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2411D46" w14:textId="470CF5C6" w:rsidR="006E5D84" w:rsidRPr="0039397F" w:rsidRDefault="006E5D84" w:rsidP="006E5D84">
      <w:pPr>
        <w:rPr>
          <w:lang w:val="it-IT"/>
        </w:rPr>
      </w:pPr>
    </w:p>
    <w:p w14:paraId="2345AE3E" w14:textId="77777777" w:rsidR="0039397F" w:rsidRPr="0039397F" w:rsidRDefault="0039397F" w:rsidP="0039397F"/>
    <w:p w14:paraId="7872BF1C" w14:textId="7338B9F4" w:rsidR="0039397F" w:rsidRPr="00EF228D" w:rsidRDefault="00EF228D" w:rsidP="00EF228D">
      <w:pPr>
        <w:pStyle w:val="Listparagraf"/>
        <w:numPr>
          <w:ilvl w:val="0"/>
          <w:numId w:val="10"/>
        </w:numPr>
        <w:rPr>
          <w:b/>
          <w:bCs/>
        </w:rPr>
      </w:pPr>
      <w:r w:rsidRPr="00EF228D">
        <w:rPr>
          <w:b/>
          <w:bCs/>
        </w:rPr>
        <w:t>A KÉMIAI ANYAG / KEVERÉK ÉS A VÁLLALAT VAGY VÁLLALKOZÁS AZONOSÍTÁSA</w:t>
      </w:r>
    </w:p>
    <w:p w14:paraId="4197AF9C" w14:textId="77777777" w:rsidR="00EF228D" w:rsidRPr="00EF228D" w:rsidRDefault="00EF228D" w:rsidP="00EF228D">
      <w:pPr>
        <w:pStyle w:val="Listparagraf"/>
        <w:rPr>
          <w:b/>
          <w:bCs/>
        </w:rPr>
      </w:pPr>
    </w:p>
    <w:p w14:paraId="7754B19B" w14:textId="77777777" w:rsidR="00EF228D" w:rsidRPr="00EF228D" w:rsidRDefault="00EF228D" w:rsidP="00EF228D">
      <w:pPr>
        <w:rPr>
          <w:b/>
          <w:bCs/>
        </w:rPr>
      </w:pPr>
      <w:r w:rsidRPr="00EF228D">
        <w:rPr>
          <w:b/>
          <w:bCs/>
        </w:rPr>
        <w:t>1.1 Termékazonosító:</w:t>
      </w:r>
    </w:p>
    <w:p w14:paraId="072E809F" w14:textId="77777777" w:rsidR="00EF228D" w:rsidRPr="00EF228D" w:rsidRDefault="00EF228D" w:rsidP="00EF228D">
      <w:pPr>
        <w:rPr>
          <w:b/>
          <w:bCs/>
        </w:rPr>
      </w:pPr>
      <w:r w:rsidRPr="00EF228D">
        <w:rPr>
          <w:b/>
          <w:bCs/>
        </w:rPr>
        <w:t>Név: TERMO PROTECT ANTIFREEZE -300C -ra</w:t>
      </w:r>
    </w:p>
    <w:p w14:paraId="1E090A3D" w14:textId="77777777" w:rsidR="00EF228D" w:rsidRPr="00EF228D" w:rsidRDefault="00EF228D" w:rsidP="00EF228D">
      <w:pPr>
        <w:rPr>
          <w:b/>
          <w:bCs/>
        </w:rPr>
      </w:pPr>
      <w:r w:rsidRPr="00EF228D">
        <w:rPr>
          <w:b/>
          <w:bCs/>
        </w:rPr>
        <w:t>Nyilvántartási szám: keverék</w:t>
      </w:r>
    </w:p>
    <w:p w14:paraId="2867B727" w14:textId="218A087B" w:rsidR="0039397F" w:rsidRDefault="00EF228D" w:rsidP="00EF228D">
      <w:pPr>
        <w:rPr>
          <w:b/>
          <w:bCs/>
        </w:rPr>
      </w:pPr>
      <w:r w:rsidRPr="00EF228D">
        <w:rPr>
          <w:b/>
          <w:bCs/>
        </w:rPr>
        <w:t>Termékkód: P</w:t>
      </w:r>
    </w:p>
    <w:p w14:paraId="4774121A" w14:textId="77777777" w:rsidR="00EF228D" w:rsidRPr="0039397F" w:rsidRDefault="00EF228D" w:rsidP="00EF228D"/>
    <w:p w14:paraId="5C4FE6C7" w14:textId="77777777" w:rsidR="00EF228D" w:rsidRPr="00EF228D" w:rsidRDefault="00EF228D" w:rsidP="00EF228D">
      <w:pPr>
        <w:rPr>
          <w:b/>
          <w:bCs/>
        </w:rPr>
      </w:pPr>
      <w:r w:rsidRPr="00EF228D">
        <w:rPr>
          <w:b/>
          <w:bCs/>
        </w:rPr>
        <w:t>1.2 A keverék releváns felhasználásának és ellenjavallt felhasználásának azonosítása</w:t>
      </w:r>
    </w:p>
    <w:p w14:paraId="00554D18" w14:textId="77777777" w:rsidR="00EF228D" w:rsidRPr="00EF228D" w:rsidRDefault="00EF228D" w:rsidP="00EF228D">
      <w:r w:rsidRPr="00EF228D">
        <w:t>1.2.1. Használati kategória: Ipari felhasználás.</w:t>
      </w:r>
    </w:p>
    <w:p w14:paraId="0C65F606" w14:textId="099EF1E9" w:rsidR="0039397F" w:rsidRPr="00EF228D" w:rsidRDefault="00EF228D" w:rsidP="00EF228D">
      <w:r w:rsidRPr="00EF228D">
        <w:t>1.2.2 Felhasználási előírások: A keveréket a klasszikus fűtőkörben (hőerőművek) használják, kivéve a napelemeket vagy hőszivattyúkat, biztosítva a réz, sárgaréz, acél, alumínium, öntöttvas alkatrészek korrózióvédelmét.</w:t>
      </w:r>
    </w:p>
    <w:p w14:paraId="31B33FF4" w14:textId="77777777" w:rsidR="00EF228D" w:rsidRPr="0039397F" w:rsidRDefault="00EF228D" w:rsidP="00EF228D"/>
    <w:p w14:paraId="01FCC840" w14:textId="57FDDC96" w:rsidR="0039397F" w:rsidRPr="0039397F" w:rsidRDefault="00EF228D" w:rsidP="0039397F">
      <w:r w:rsidRPr="00EF228D">
        <w:rPr>
          <w:b/>
          <w:bCs/>
        </w:rPr>
        <w:t>1.3 A vállalat / vállalkozás azonosítása</w:t>
      </w:r>
    </w:p>
    <w:tbl>
      <w:tblPr>
        <w:tblW w:w="0" w:type="auto"/>
        <w:tblInd w:w="-5" w:type="dxa"/>
        <w:tblLayout w:type="fixed"/>
        <w:tblLook w:val="0000" w:firstRow="0" w:lastRow="0" w:firstColumn="0" w:lastColumn="0" w:noHBand="0" w:noVBand="0"/>
      </w:tblPr>
      <w:tblGrid>
        <w:gridCol w:w="4621"/>
        <w:gridCol w:w="5459"/>
      </w:tblGrid>
      <w:tr w:rsidR="00EF228D" w:rsidRPr="0039397F" w14:paraId="0B2F5C35" w14:textId="77777777" w:rsidTr="000F68BB">
        <w:tc>
          <w:tcPr>
            <w:tcW w:w="4621" w:type="dxa"/>
            <w:tcBorders>
              <w:top w:val="single" w:sz="4" w:space="0" w:color="000000"/>
              <w:left w:val="single" w:sz="4" w:space="0" w:color="000000"/>
              <w:bottom w:val="single" w:sz="4" w:space="0" w:color="000000"/>
            </w:tcBorders>
            <w:shd w:val="clear" w:color="auto" w:fill="auto"/>
          </w:tcPr>
          <w:p w14:paraId="599ADF05" w14:textId="1D798167" w:rsidR="00EF228D" w:rsidRPr="00EF228D" w:rsidRDefault="00EF228D" w:rsidP="00EF228D">
            <w:pPr>
              <w:rPr>
                <w:b/>
                <w:bCs/>
                <w:caps/>
                <w:lang w:val="ro-RO"/>
              </w:rPr>
            </w:pPr>
            <w:r w:rsidRPr="00EF228D">
              <w:rPr>
                <w:b/>
                <w:bCs/>
              </w:rPr>
              <w:t>Cégnév:</w:t>
            </w:r>
          </w:p>
        </w:tc>
        <w:tc>
          <w:tcPr>
            <w:tcW w:w="5459" w:type="dxa"/>
            <w:tcBorders>
              <w:top w:val="single" w:sz="4" w:space="0" w:color="000000"/>
              <w:left w:val="single" w:sz="4" w:space="0" w:color="000000"/>
              <w:bottom w:val="single" w:sz="4" w:space="0" w:color="000000"/>
              <w:right w:val="single" w:sz="4" w:space="0" w:color="000000"/>
            </w:tcBorders>
            <w:shd w:val="clear" w:color="auto" w:fill="auto"/>
          </w:tcPr>
          <w:p w14:paraId="256A9D42" w14:textId="77777777" w:rsidR="00EF228D" w:rsidRPr="0039397F" w:rsidRDefault="00EF228D" w:rsidP="00EF228D">
            <w:pPr>
              <w:jc w:val="center"/>
              <w:rPr>
                <w:lang w:val="ro-RO"/>
              </w:rPr>
            </w:pPr>
            <w:r w:rsidRPr="0039397F">
              <w:rPr>
                <w:caps/>
                <w:lang w:val="ro-RO"/>
              </w:rPr>
              <w:t xml:space="preserve">S.C. LABOREX S.R.L.  PLOIESTI </w:t>
            </w:r>
          </w:p>
          <w:p w14:paraId="061FC0AD" w14:textId="77777777" w:rsidR="00EF228D" w:rsidRPr="0039397F" w:rsidRDefault="00EF228D" w:rsidP="00EF228D">
            <w:pPr>
              <w:rPr>
                <w:lang w:val="ro-RO"/>
              </w:rPr>
            </w:pPr>
          </w:p>
        </w:tc>
      </w:tr>
      <w:tr w:rsidR="00EF228D" w:rsidRPr="0039397F" w14:paraId="0066B5FF" w14:textId="77777777" w:rsidTr="000F68BB">
        <w:tc>
          <w:tcPr>
            <w:tcW w:w="4621" w:type="dxa"/>
            <w:tcBorders>
              <w:top w:val="single" w:sz="4" w:space="0" w:color="000000"/>
              <w:left w:val="single" w:sz="4" w:space="0" w:color="000000"/>
              <w:bottom w:val="single" w:sz="4" w:space="0" w:color="000000"/>
            </w:tcBorders>
            <w:shd w:val="clear" w:color="auto" w:fill="auto"/>
          </w:tcPr>
          <w:p w14:paraId="32F108F0" w14:textId="38E5E810" w:rsidR="00EF228D" w:rsidRPr="00EF228D" w:rsidRDefault="00EF228D" w:rsidP="00EF228D">
            <w:pPr>
              <w:rPr>
                <w:b/>
                <w:bCs/>
                <w:lang w:val="ro-RO"/>
              </w:rPr>
            </w:pPr>
            <w:r w:rsidRPr="00EF228D">
              <w:rPr>
                <w:b/>
                <w:bCs/>
              </w:rPr>
              <w:t>Cím:</w:t>
            </w:r>
          </w:p>
        </w:tc>
        <w:tc>
          <w:tcPr>
            <w:tcW w:w="5459" w:type="dxa"/>
            <w:tcBorders>
              <w:top w:val="single" w:sz="4" w:space="0" w:color="000000"/>
              <w:left w:val="single" w:sz="4" w:space="0" w:color="000000"/>
              <w:bottom w:val="single" w:sz="4" w:space="0" w:color="000000"/>
              <w:right w:val="single" w:sz="4" w:space="0" w:color="000000"/>
            </w:tcBorders>
            <w:shd w:val="clear" w:color="auto" w:fill="auto"/>
          </w:tcPr>
          <w:p w14:paraId="61EEB5A8" w14:textId="77777777" w:rsidR="00EF228D" w:rsidRPr="00EF228D" w:rsidRDefault="00EF228D" w:rsidP="00EF228D">
            <w:pPr>
              <w:jc w:val="center"/>
              <w:rPr>
                <w:lang w:val="ro-RO"/>
              </w:rPr>
            </w:pPr>
            <w:r w:rsidRPr="00EF228D">
              <w:rPr>
                <w:lang w:val="ro-RO"/>
              </w:rPr>
              <w:t xml:space="preserve">Str. Mihai Bravu, </w:t>
            </w:r>
            <w:proofErr w:type="spellStart"/>
            <w:r w:rsidRPr="00EF228D">
              <w:rPr>
                <w:lang w:val="ro-RO"/>
              </w:rPr>
              <w:t>nem</w:t>
            </w:r>
            <w:proofErr w:type="spellEnd"/>
            <w:r w:rsidRPr="00EF228D">
              <w:rPr>
                <w:lang w:val="ro-RO"/>
              </w:rPr>
              <w:t xml:space="preserve">. 206., 25B. O., 3. </w:t>
            </w:r>
            <w:proofErr w:type="spellStart"/>
            <w:r w:rsidRPr="00EF228D">
              <w:rPr>
                <w:lang w:val="ro-RO"/>
              </w:rPr>
              <w:t>oldal</w:t>
            </w:r>
            <w:proofErr w:type="spellEnd"/>
          </w:p>
          <w:p w14:paraId="6115122A" w14:textId="1DBBD80F" w:rsidR="00EF228D" w:rsidRPr="0039397F" w:rsidRDefault="00EF228D" w:rsidP="00EF228D">
            <w:pPr>
              <w:jc w:val="center"/>
              <w:rPr>
                <w:lang w:val="ro-RO"/>
              </w:rPr>
            </w:pPr>
            <w:r w:rsidRPr="00EF228D">
              <w:rPr>
                <w:lang w:val="ro-RO"/>
              </w:rPr>
              <w:t xml:space="preserve">Prahova </w:t>
            </w:r>
            <w:proofErr w:type="spellStart"/>
            <w:r w:rsidRPr="00EF228D">
              <w:rPr>
                <w:lang w:val="ro-RO"/>
              </w:rPr>
              <w:t>megye</w:t>
            </w:r>
            <w:proofErr w:type="spellEnd"/>
            <w:r w:rsidRPr="00EF228D">
              <w:rPr>
                <w:lang w:val="ro-RO"/>
              </w:rPr>
              <w:t>, ROMÁNIA</w:t>
            </w:r>
          </w:p>
        </w:tc>
      </w:tr>
      <w:tr w:rsidR="00EF228D" w:rsidRPr="0039397F" w14:paraId="70347E18" w14:textId="77777777" w:rsidTr="000F68BB">
        <w:tc>
          <w:tcPr>
            <w:tcW w:w="4621" w:type="dxa"/>
            <w:tcBorders>
              <w:top w:val="single" w:sz="4" w:space="0" w:color="000000"/>
              <w:left w:val="single" w:sz="4" w:space="0" w:color="000000"/>
              <w:bottom w:val="single" w:sz="4" w:space="0" w:color="000000"/>
            </w:tcBorders>
            <w:shd w:val="clear" w:color="auto" w:fill="auto"/>
          </w:tcPr>
          <w:p w14:paraId="7F6097DA" w14:textId="32C3CFA0" w:rsidR="00EF228D" w:rsidRPr="00EF228D" w:rsidRDefault="00EF228D" w:rsidP="00EF228D">
            <w:pPr>
              <w:rPr>
                <w:b/>
                <w:bCs/>
                <w:lang w:val="ro-RO"/>
              </w:rPr>
            </w:pPr>
            <w:r w:rsidRPr="00EF228D">
              <w:rPr>
                <w:b/>
                <w:bCs/>
              </w:rPr>
              <w:t>Telefon / Fax:</w:t>
            </w:r>
          </w:p>
        </w:tc>
        <w:tc>
          <w:tcPr>
            <w:tcW w:w="5459" w:type="dxa"/>
            <w:tcBorders>
              <w:top w:val="single" w:sz="4" w:space="0" w:color="000000"/>
              <w:left w:val="single" w:sz="4" w:space="0" w:color="000000"/>
              <w:bottom w:val="single" w:sz="4" w:space="0" w:color="000000"/>
              <w:right w:val="single" w:sz="4" w:space="0" w:color="000000"/>
            </w:tcBorders>
            <w:shd w:val="clear" w:color="auto" w:fill="auto"/>
          </w:tcPr>
          <w:p w14:paraId="37AE8A72" w14:textId="77777777" w:rsidR="00EF228D" w:rsidRPr="0039397F" w:rsidRDefault="00EF228D" w:rsidP="00EF228D">
            <w:pPr>
              <w:rPr>
                <w:lang w:val="ro-RO"/>
              </w:rPr>
            </w:pPr>
            <w:r w:rsidRPr="0039397F">
              <w:rPr>
                <w:lang w:val="ro-RO"/>
              </w:rPr>
              <w:t xml:space="preserve">      00</w:t>
            </w:r>
            <w:r w:rsidRPr="0039397F">
              <w:rPr>
                <w:caps/>
                <w:lang w:val="ro-RO"/>
              </w:rPr>
              <w:t>40 244 518 760 / 0040 244 518 761</w:t>
            </w:r>
          </w:p>
          <w:p w14:paraId="3E021034" w14:textId="77777777" w:rsidR="00EF228D" w:rsidRPr="0039397F" w:rsidRDefault="00EF228D" w:rsidP="00EF228D">
            <w:pPr>
              <w:jc w:val="center"/>
              <w:rPr>
                <w:lang w:val="ro-RO"/>
              </w:rPr>
            </w:pPr>
          </w:p>
        </w:tc>
      </w:tr>
      <w:tr w:rsidR="00EF228D" w:rsidRPr="0039397F" w14:paraId="72FA55A1" w14:textId="77777777" w:rsidTr="000F68BB">
        <w:tc>
          <w:tcPr>
            <w:tcW w:w="4621" w:type="dxa"/>
            <w:tcBorders>
              <w:top w:val="single" w:sz="4" w:space="0" w:color="000000"/>
              <w:left w:val="single" w:sz="4" w:space="0" w:color="000000"/>
              <w:bottom w:val="single" w:sz="4" w:space="0" w:color="000000"/>
            </w:tcBorders>
            <w:shd w:val="clear" w:color="auto" w:fill="auto"/>
          </w:tcPr>
          <w:p w14:paraId="4018F71B" w14:textId="1D010E62" w:rsidR="00EF228D" w:rsidRPr="00EF228D" w:rsidRDefault="00EF228D" w:rsidP="00EF228D">
            <w:pPr>
              <w:rPr>
                <w:b/>
                <w:bCs/>
              </w:rPr>
            </w:pPr>
            <w:r w:rsidRPr="00EF228D">
              <w:rPr>
                <w:b/>
                <w:bCs/>
              </w:rPr>
              <w:t>Az FDS -ért felelős személy:</w:t>
            </w:r>
          </w:p>
        </w:tc>
        <w:tc>
          <w:tcPr>
            <w:tcW w:w="5459" w:type="dxa"/>
            <w:tcBorders>
              <w:top w:val="single" w:sz="4" w:space="0" w:color="000000"/>
              <w:left w:val="single" w:sz="4" w:space="0" w:color="000000"/>
              <w:bottom w:val="single" w:sz="4" w:space="0" w:color="000000"/>
              <w:right w:val="single" w:sz="4" w:space="0" w:color="000000"/>
            </w:tcBorders>
            <w:shd w:val="clear" w:color="auto" w:fill="auto"/>
          </w:tcPr>
          <w:p w14:paraId="18CCA479" w14:textId="27A87347" w:rsidR="00EF228D" w:rsidRPr="0039397F" w:rsidRDefault="00EF228D" w:rsidP="00EF228D">
            <w:pPr>
              <w:jc w:val="center"/>
              <w:rPr>
                <w:lang w:val="ro-RO"/>
              </w:rPr>
            </w:pPr>
            <w:proofErr w:type="spellStart"/>
            <w:r w:rsidRPr="00EF228D">
              <w:rPr>
                <w:lang w:val="ro-RO"/>
              </w:rPr>
              <w:t>kapcsolatba</w:t>
            </w:r>
            <w:proofErr w:type="spellEnd"/>
            <w:r w:rsidRPr="00EF228D">
              <w:rPr>
                <w:lang w:val="ro-RO"/>
              </w:rPr>
              <w:t xml:space="preserve"> </w:t>
            </w:r>
            <w:proofErr w:type="spellStart"/>
            <w:r w:rsidRPr="00EF228D">
              <w:rPr>
                <w:lang w:val="ro-RO"/>
              </w:rPr>
              <w:t>lépni</w:t>
            </w:r>
            <w:proofErr w:type="spellEnd"/>
            <w:r w:rsidRPr="00EF228D">
              <w:rPr>
                <w:lang w:val="ro-RO"/>
              </w:rPr>
              <w:t>:</w:t>
            </w:r>
            <w:r>
              <w:rPr>
                <w:lang w:val="ro-RO"/>
              </w:rPr>
              <w:t xml:space="preserve"> </w:t>
            </w:r>
            <w:r w:rsidRPr="0039397F">
              <w:rPr>
                <w:lang w:val="ro-RO"/>
              </w:rPr>
              <w:t>Anca Zvirid-</w:t>
            </w:r>
            <w:r w:rsidRPr="0039397F">
              <w:rPr>
                <w:caps/>
                <w:lang w:val="ro-RO"/>
              </w:rPr>
              <w:t>0723 273 816</w:t>
            </w:r>
          </w:p>
          <w:p w14:paraId="7DCE6B61" w14:textId="77777777" w:rsidR="00EF228D" w:rsidRPr="0039397F" w:rsidRDefault="00EF228D" w:rsidP="00EF228D">
            <w:pPr>
              <w:jc w:val="center"/>
            </w:pPr>
            <w:r w:rsidRPr="0039397F">
              <w:rPr>
                <w:lang w:val="ro-RO"/>
              </w:rPr>
              <w:t>office@laborexromania.ro</w:t>
            </w:r>
          </w:p>
        </w:tc>
      </w:tr>
    </w:tbl>
    <w:p w14:paraId="08B40930" w14:textId="77777777" w:rsidR="0039397F" w:rsidRPr="0039397F" w:rsidRDefault="0039397F" w:rsidP="0039397F"/>
    <w:p w14:paraId="7CCE8688" w14:textId="77777777" w:rsidR="00EF228D" w:rsidRPr="00EF228D" w:rsidRDefault="00EF228D" w:rsidP="00EF228D">
      <w:pPr>
        <w:autoSpaceDN w:val="0"/>
        <w:textAlignment w:val="baseline"/>
        <w:rPr>
          <w:b/>
        </w:rPr>
      </w:pPr>
      <w:r w:rsidRPr="00EF228D">
        <w:rPr>
          <w:b/>
        </w:rPr>
        <w:t>1.4 Sürgősségi telefon</w:t>
      </w:r>
    </w:p>
    <w:p w14:paraId="5BFCCAC8" w14:textId="00D9373F" w:rsidR="0039397F" w:rsidRPr="0039397F" w:rsidRDefault="00EF228D" w:rsidP="00EF228D">
      <w:pPr>
        <w:autoSpaceDN w:val="0"/>
        <w:textAlignment w:val="baseline"/>
        <w:rPr>
          <w:kern w:val="3"/>
          <w:lang w:eastAsia="zh-CN"/>
        </w:rPr>
      </w:pPr>
      <w:r w:rsidRPr="00EF228D">
        <w:rPr>
          <w:b/>
        </w:rPr>
        <w:t>Sürgősségi hívószám</w:t>
      </w:r>
      <w:r w:rsidRPr="00EF228D">
        <w:rPr>
          <w:b/>
          <w:kern w:val="3"/>
          <w:lang w:eastAsia="zh-CN"/>
        </w:rPr>
        <w:t xml:space="preserve"> </w:t>
      </w:r>
      <w:r>
        <w:rPr>
          <w:b/>
          <w:kern w:val="3"/>
          <w:lang w:val="en-US" w:eastAsia="zh-CN"/>
        </w:rPr>
        <w:t xml:space="preserve">                                                                                </w:t>
      </w:r>
      <w:r w:rsidR="0039397F" w:rsidRPr="0039397F">
        <w:rPr>
          <w:kern w:val="3"/>
          <w:lang w:eastAsia="zh-CN"/>
        </w:rPr>
        <w:t>112</w:t>
      </w:r>
    </w:p>
    <w:tbl>
      <w:tblPr>
        <w:tblW w:w="10080" w:type="dxa"/>
        <w:tblInd w:w="-5" w:type="dxa"/>
        <w:tblLayout w:type="fixed"/>
        <w:tblCellMar>
          <w:left w:w="10" w:type="dxa"/>
          <w:right w:w="10" w:type="dxa"/>
        </w:tblCellMar>
        <w:tblLook w:val="04A0" w:firstRow="1" w:lastRow="0" w:firstColumn="1" w:lastColumn="0" w:noHBand="0" w:noVBand="1"/>
      </w:tblPr>
      <w:tblGrid>
        <w:gridCol w:w="4267"/>
        <w:gridCol w:w="5813"/>
      </w:tblGrid>
      <w:tr w:rsidR="00EF228D" w:rsidRPr="0039397F" w14:paraId="16D5F54B" w14:textId="77777777" w:rsidTr="000F68BB">
        <w:trPr>
          <w:trHeight w:val="619"/>
        </w:trPr>
        <w:tc>
          <w:tcPr>
            <w:tcW w:w="42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FC4A61" w14:textId="52123583" w:rsidR="00EF228D" w:rsidRPr="00EF228D" w:rsidRDefault="00EF228D" w:rsidP="00EF228D">
            <w:pPr>
              <w:autoSpaceDN w:val="0"/>
              <w:textAlignment w:val="baseline"/>
              <w:rPr>
                <w:b/>
                <w:bCs/>
                <w:kern w:val="3"/>
                <w:lang w:val="ro-RO" w:eastAsia="zh-CN"/>
              </w:rPr>
            </w:pPr>
            <w:r w:rsidRPr="00EF228D">
              <w:rPr>
                <w:b/>
                <w:bCs/>
              </w:rPr>
              <w:t>Nemzeti Közegészségügyi Intézet, Nemzetközi Egészségügyi Szabályozási és Toxikológiai Információk Hivatala</w:t>
            </w:r>
          </w:p>
        </w:tc>
        <w:tc>
          <w:tcPr>
            <w:tcW w:w="5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E180B" w14:textId="77777777" w:rsidR="00EF228D" w:rsidRPr="0039397F" w:rsidRDefault="00EF228D" w:rsidP="00EF228D">
            <w:pPr>
              <w:autoSpaceDN w:val="0"/>
              <w:jc w:val="center"/>
              <w:textAlignment w:val="baseline"/>
              <w:rPr>
                <w:kern w:val="3"/>
                <w:lang w:val="ro-RO" w:eastAsia="zh-CN"/>
              </w:rPr>
            </w:pPr>
            <w:r w:rsidRPr="0039397F">
              <w:rPr>
                <w:kern w:val="3"/>
                <w:lang w:val="ro-RO" w:eastAsia="zh-CN"/>
              </w:rPr>
              <w:t> 0213183606</w:t>
            </w:r>
          </w:p>
          <w:p w14:paraId="5FAD4FA9" w14:textId="6D0DFAA0" w:rsidR="00EF228D" w:rsidRPr="0039397F" w:rsidRDefault="00EF228D" w:rsidP="00EF228D">
            <w:pPr>
              <w:autoSpaceDN w:val="0"/>
              <w:jc w:val="center"/>
              <w:textAlignment w:val="baseline"/>
              <w:rPr>
                <w:kern w:val="3"/>
                <w:lang w:val="ro-RO" w:eastAsia="zh-CN"/>
              </w:rPr>
            </w:pPr>
            <w:r w:rsidRPr="0039397F">
              <w:rPr>
                <w:kern w:val="3"/>
                <w:lang w:val="ro-RO" w:eastAsia="zh-CN"/>
              </w:rPr>
              <w:t>(</w:t>
            </w:r>
            <w:proofErr w:type="spellStart"/>
            <w:r>
              <w:rPr>
                <w:kern w:val="3"/>
                <w:lang w:val="ro-RO" w:eastAsia="zh-CN"/>
              </w:rPr>
              <w:t>h</w:t>
            </w:r>
            <w:r w:rsidRPr="00EF228D">
              <w:rPr>
                <w:kern w:val="3"/>
                <w:lang w:val="ro-RO" w:eastAsia="zh-CN"/>
              </w:rPr>
              <w:t>étfő</w:t>
            </w:r>
            <w:proofErr w:type="spellEnd"/>
            <w:r w:rsidRPr="00EF228D">
              <w:rPr>
                <w:kern w:val="3"/>
                <w:lang w:val="ro-RO" w:eastAsia="zh-CN"/>
              </w:rPr>
              <w:t xml:space="preserve"> - </w:t>
            </w:r>
            <w:proofErr w:type="spellStart"/>
            <w:r w:rsidRPr="00EF228D">
              <w:rPr>
                <w:kern w:val="3"/>
                <w:lang w:val="ro-RO" w:eastAsia="zh-CN"/>
              </w:rPr>
              <w:t>péntek</w:t>
            </w:r>
            <w:proofErr w:type="spellEnd"/>
            <w:r w:rsidRPr="00EF228D">
              <w:rPr>
                <w:kern w:val="3"/>
                <w:lang w:val="ro-RO" w:eastAsia="zh-CN"/>
              </w:rPr>
              <w:t xml:space="preserve">: </w:t>
            </w:r>
            <w:proofErr w:type="spellStart"/>
            <w:r w:rsidRPr="00EF228D">
              <w:rPr>
                <w:kern w:val="3"/>
                <w:lang w:val="ro-RO" w:eastAsia="zh-CN"/>
              </w:rPr>
              <w:t>óra</w:t>
            </w:r>
            <w:proofErr w:type="spellEnd"/>
            <w:r w:rsidRPr="00EF228D">
              <w:rPr>
                <w:kern w:val="3"/>
                <w:lang w:val="ro-RO" w:eastAsia="zh-CN"/>
              </w:rPr>
              <w:t xml:space="preserve"> </w:t>
            </w:r>
            <w:r w:rsidRPr="0039397F">
              <w:rPr>
                <w:kern w:val="3"/>
                <w:lang w:val="ro-RO" w:eastAsia="zh-CN"/>
              </w:rPr>
              <w:t>8 – 15 )</w:t>
            </w:r>
          </w:p>
        </w:tc>
      </w:tr>
      <w:tr w:rsidR="00EF228D" w:rsidRPr="0039397F" w14:paraId="1FC185C0" w14:textId="77777777" w:rsidTr="000F68BB">
        <w:trPr>
          <w:trHeight w:val="619"/>
        </w:trPr>
        <w:tc>
          <w:tcPr>
            <w:tcW w:w="42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2FEB21" w14:textId="3678A409" w:rsidR="00EF228D" w:rsidRPr="00EF228D" w:rsidRDefault="00EF228D" w:rsidP="00EF228D">
            <w:pPr>
              <w:autoSpaceDN w:val="0"/>
              <w:textAlignment w:val="baseline"/>
              <w:rPr>
                <w:b/>
                <w:bCs/>
                <w:kern w:val="3"/>
                <w:lang w:val="ro-RO" w:eastAsia="zh-CN"/>
              </w:rPr>
            </w:pPr>
            <w:r w:rsidRPr="00EF228D">
              <w:rPr>
                <w:b/>
                <w:bCs/>
              </w:rPr>
              <w:t>Bukaresti Sürgősségi Klinikai Kórház</w:t>
            </w:r>
          </w:p>
        </w:tc>
        <w:tc>
          <w:tcPr>
            <w:tcW w:w="5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C2343" w14:textId="246B0E63" w:rsidR="00EF228D" w:rsidRPr="0039397F" w:rsidRDefault="00EF228D" w:rsidP="00EF228D">
            <w:pPr>
              <w:autoSpaceDN w:val="0"/>
              <w:jc w:val="center"/>
              <w:textAlignment w:val="baseline"/>
              <w:rPr>
                <w:kern w:val="3"/>
                <w:lang w:val="ro-RO" w:eastAsia="zh-CN"/>
              </w:rPr>
            </w:pPr>
            <w:r w:rsidRPr="0039397F">
              <w:rPr>
                <w:kern w:val="3"/>
                <w:lang w:val="ro-RO" w:eastAsia="zh-CN"/>
              </w:rPr>
              <w:t xml:space="preserve">0215992300 / </w:t>
            </w:r>
            <w:proofErr w:type="spellStart"/>
            <w:r w:rsidRPr="00EF228D">
              <w:rPr>
                <w:kern w:val="3"/>
                <w:lang w:val="ro-RO" w:eastAsia="zh-CN"/>
              </w:rPr>
              <w:t>belül</w:t>
            </w:r>
            <w:proofErr w:type="spellEnd"/>
            <w:r w:rsidRPr="0039397F">
              <w:rPr>
                <w:kern w:val="3"/>
                <w:lang w:val="ro-RO" w:eastAsia="zh-CN"/>
              </w:rPr>
              <w:t>: 291</w:t>
            </w:r>
          </w:p>
        </w:tc>
      </w:tr>
      <w:tr w:rsidR="00EF228D" w:rsidRPr="0039397F" w14:paraId="15D99983" w14:textId="77777777" w:rsidTr="000F68BB">
        <w:trPr>
          <w:trHeight w:val="619"/>
        </w:trPr>
        <w:tc>
          <w:tcPr>
            <w:tcW w:w="42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34EA5E" w14:textId="3CE02B9C" w:rsidR="00EF228D" w:rsidRPr="00EF228D" w:rsidRDefault="00EF228D" w:rsidP="00EF228D">
            <w:pPr>
              <w:autoSpaceDN w:val="0"/>
              <w:textAlignment w:val="baseline"/>
              <w:rPr>
                <w:b/>
                <w:bCs/>
                <w:kern w:val="3"/>
                <w:lang w:val="ro-RO" w:eastAsia="zh-CN"/>
              </w:rPr>
            </w:pPr>
            <w:r w:rsidRPr="00EF228D">
              <w:rPr>
                <w:b/>
                <w:bCs/>
              </w:rPr>
              <w:t>Marosvásárhely Megyei Sürgősségi Klinika</w:t>
            </w:r>
          </w:p>
        </w:tc>
        <w:tc>
          <w:tcPr>
            <w:tcW w:w="5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00D43" w14:textId="77777777" w:rsidR="00EF228D" w:rsidRPr="0039397F" w:rsidRDefault="00EF228D" w:rsidP="00EF228D">
            <w:pPr>
              <w:autoSpaceDN w:val="0"/>
              <w:jc w:val="center"/>
              <w:textAlignment w:val="baseline"/>
              <w:rPr>
                <w:kern w:val="3"/>
                <w:lang w:val="ro-RO" w:eastAsia="zh-CN"/>
              </w:rPr>
            </w:pPr>
            <w:r w:rsidRPr="0039397F">
              <w:rPr>
                <w:kern w:val="3"/>
                <w:lang w:val="ro-RO" w:eastAsia="zh-CN"/>
              </w:rPr>
              <w:t>212111 / 211292 / 217235</w:t>
            </w:r>
          </w:p>
        </w:tc>
      </w:tr>
    </w:tbl>
    <w:p w14:paraId="57E2E5B8" w14:textId="3A13A283" w:rsidR="0039397F" w:rsidRDefault="0039397F" w:rsidP="0039397F">
      <w:pPr>
        <w:autoSpaceDN w:val="0"/>
        <w:textAlignment w:val="baseline"/>
        <w:rPr>
          <w:kern w:val="3"/>
          <w:lang w:eastAsia="zh-CN"/>
        </w:rPr>
      </w:pPr>
    </w:p>
    <w:p w14:paraId="1E4E5E6C" w14:textId="3F891F1D" w:rsidR="00EF228D" w:rsidRDefault="00EF228D" w:rsidP="0039397F">
      <w:pPr>
        <w:autoSpaceDN w:val="0"/>
        <w:textAlignment w:val="baseline"/>
        <w:rPr>
          <w:kern w:val="3"/>
          <w:lang w:eastAsia="zh-CN"/>
        </w:rPr>
      </w:pPr>
    </w:p>
    <w:p w14:paraId="0A7B7920" w14:textId="3DE26F15" w:rsidR="00EF228D" w:rsidRDefault="00EF228D" w:rsidP="0039397F">
      <w:pPr>
        <w:autoSpaceDN w:val="0"/>
        <w:textAlignment w:val="baseline"/>
        <w:rPr>
          <w:kern w:val="3"/>
          <w:lang w:eastAsia="zh-CN"/>
        </w:rPr>
      </w:pPr>
    </w:p>
    <w:p w14:paraId="32CC43C8" w14:textId="6151309D" w:rsidR="00EF228D" w:rsidRDefault="00EF228D" w:rsidP="0039397F">
      <w:pPr>
        <w:autoSpaceDN w:val="0"/>
        <w:textAlignment w:val="baseline"/>
        <w:rPr>
          <w:kern w:val="3"/>
          <w:lang w:eastAsia="zh-CN"/>
        </w:rPr>
      </w:pPr>
    </w:p>
    <w:p w14:paraId="1C4BAFCF" w14:textId="77777777" w:rsidR="00EF228D" w:rsidRPr="00EF228D" w:rsidRDefault="00EF228D" w:rsidP="00EF228D">
      <w:pPr>
        <w:rPr>
          <w:b/>
          <w:bCs/>
          <w:kern w:val="3"/>
          <w:lang w:eastAsia="zh-CN"/>
        </w:rPr>
      </w:pPr>
      <w:r w:rsidRPr="00EF228D">
        <w:rPr>
          <w:b/>
          <w:bCs/>
          <w:kern w:val="3"/>
          <w:lang w:eastAsia="zh-CN"/>
        </w:rPr>
        <w:lastRenderedPageBreak/>
        <w:t>2. VESZÉLYEK AZONOSÍTÁSA</w:t>
      </w:r>
    </w:p>
    <w:p w14:paraId="219BAAA4" w14:textId="77777777" w:rsidR="00EF228D" w:rsidRPr="00EF228D" w:rsidRDefault="00EF228D" w:rsidP="00EF228D">
      <w:pPr>
        <w:rPr>
          <w:kern w:val="3"/>
          <w:lang w:eastAsia="zh-CN"/>
        </w:rPr>
      </w:pPr>
      <w:r w:rsidRPr="00EF228D">
        <w:rPr>
          <w:kern w:val="3"/>
          <w:lang w:eastAsia="zh-CN"/>
        </w:rPr>
        <w:t>2.1. A keverék osztályozása</w:t>
      </w:r>
    </w:p>
    <w:p w14:paraId="5FB5FA2B" w14:textId="279E9B96" w:rsidR="0039397F" w:rsidRDefault="00EF228D" w:rsidP="00EF228D">
      <w:pPr>
        <w:rPr>
          <w:kern w:val="3"/>
          <w:lang w:eastAsia="zh-CN"/>
        </w:rPr>
      </w:pPr>
      <w:r w:rsidRPr="00EF228D">
        <w:rPr>
          <w:kern w:val="3"/>
          <w:lang w:eastAsia="zh-CN"/>
        </w:rPr>
        <w:t>A keverék a 3. pont szerinti összetételű oldat.</w:t>
      </w:r>
    </w:p>
    <w:p w14:paraId="0AC385F7" w14:textId="77777777" w:rsidR="00EF228D" w:rsidRPr="0039397F" w:rsidRDefault="00EF228D" w:rsidP="00EF228D"/>
    <w:p w14:paraId="0D7DA457" w14:textId="77777777" w:rsidR="00EF228D" w:rsidRDefault="00EF228D" w:rsidP="0039397F">
      <w:pPr>
        <w:autoSpaceDE w:val="0"/>
        <w:rPr>
          <w:b/>
          <w:bCs/>
        </w:rPr>
      </w:pPr>
      <w:r w:rsidRPr="00EF228D">
        <w:rPr>
          <w:b/>
          <w:bCs/>
        </w:rPr>
        <w:t>2.1.1 Osztályozás az EK rendelet 2. sz. 1272/2008:</w:t>
      </w:r>
    </w:p>
    <w:p w14:paraId="55BB7242" w14:textId="65D60EBC" w:rsidR="0039397F" w:rsidRPr="0039397F" w:rsidRDefault="00EF228D" w:rsidP="0039397F">
      <w:pPr>
        <w:autoSpaceDE w:val="0"/>
        <w:rPr>
          <w:color w:val="000000"/>
        </w:rPr>
      </w:pPr>
      <w:r w:rsidRPr="00EF228D">
        <w:rPr>
          <w:b/>
        </w:rPr>
        <w:t>Osztályozás</w:t>
      </w:r>
      <w:r>
        <w:rPr>
          <w:b/>
          <w:lang w:val="en-US"/>
        </w:rPr>
        <w:t xml:space="preserve">   </w:t>
      </w:r>
      <w:r w:rsidR="0039397F" w:rsidRPr="0039397F">
        <w:rPr>
          <w:b/>
        </w:rPr>
        <w:t xml:space="preserve">                                                           </w:t>
      </w:r>
      <w:r w:rsidRPr="00EF228D">
        <w:rPr>
          <w:b/>
        </w:rPr>
        <w:t>Veszélyességi nyilatkozatok:</w:t>
      </w:r>
    </w:p>
    <w:p w14:paraId="4600D8E1" w14:textId="77777777" w:rsidR="00EF228D" w:rsidRDefault="00EF228D" w:rsidP="0039397F">
      <w:pPr>
        <w:autoSpaceDE w:val="0"/>
        <w:rPr>
          <w:color w:val="000000"/>
        </w:rPr>
      </w:pPr>
      <w:r w:rsidRPr="00EF228D">
        <w:rPr>
          <w:color w:val="000000"/>
        </w:rPr>
        <w:t>Akut toxicitás; 4. kategória:</w:t>
      </w:r>
      <w:r>
        <w:rPr>
          <w:color w:val="000000"/>
          <w:lang w:val="en-US"/>
        </w:rPr>
        <w:t xml:space="preserve">                                      </w:t>
      </w:r>
      <w:r w:rsidR="0039397F" w:rsidRPr="0039397F">
        <w:rPr>
          <w:rStyle w:val="Robust"/>
          <w:color w:val="000000"/>
        </w:rPr>
        <w:t xml:space="preserve">H302: </w:t>
      </w:r>
      <w:r w:rsidRPr="00EF228D">
        <w:rPr>
          <w:color w:val="000000"/>
        </w:rPr>
        <w:t>Lenyelve ártalmas.</w:t>
      </w:r>
    </w:p>
    <w:p w14:paraId="4506AF62" w14:textId="76FA9231" w:rsidR="00EF228D" w:rsidRDefault="00EF228D" w:rsidP="00EF228D">
      <w:pPr>
        <w:autoSpaceDE w:val="0"/>
        <w:rPr>
          <w:color w:val="000000"/>
        </w:rPr>
      </w:pPr>
      <w:r w:rsidRPr="00EF228D">
        <w:rPr>
          <w:color w:val="000000"/>
        </w:rPr>
        <w:t>Toxicitás egy meghatározott célszervre</w:t>
      </w:r>
      <w:r>
        <w:rPr>
          <w:color w:val="000000"/>
          <w:lang w:val="en-US"/>
        </w:rPr>
        <w:t xml:space="preserve">                    </w:t>
      </w:r>
      <w:r w:rsidRPr="0039397F">
        <w:rPr>
          <w:b/>
          <w:bCs/>
          <w:color w:val="000000"/>
        </w:rPr>
        <w:t>H373</w:t>
      </w:r>
      <w:r w:rsidRPr="0039397F">
        <w:rPr>
          <w:color w:val="000000"/>
        </w:rPr>
        <w:t xml:space="preserve">: </w:t>
      </w:r>
      <w:r w:rsidRPr="00EF228D">
        <w:rPr>
          <w:color w:val="000000"/>
        </w:rPr>
        <w:t>Lenyelés vesekárosodást okoz.</w:t>
      </w:r>
    </w:p>
    <w:p w14:paraId="629E6678" w14:textId="05C76A06" w:rsidR="00EF228D" w:rsidRDefault="00EF228D" w:rsidP="00EF228D">
      <w:pPr>
        <w:tabs>
          <w:tab w:val="left" w:pos="1185"/>
        </w:tabs>
        <w:rPr>
          <w:color w:val="000000"/>
        </w:rPr>
      </w:pPr>
      <w:r w:rsidRPr="00EF228D">
        <w:rPr>
          <w:color w:val="000000"/>
        </w:rPr>
        <w:t>-ismételt expozíció, 2. kategória-STOT RE 2</w:t>
      </w:r>
    </w:p>
    <w:p w14:paraId="4E3B2459" w14:textId="77777777" w:rsidR="00EF228D" w:rsidRDefault="00EF228D" w:rsidP="00EF228D">
      <w:pPr>
        <w:tabs>
          <w:tab w:val="left" w:pos="1185"/>
        </w:tabs>
        <w:rPr>
          <w:b/>
          <w:bCs/>
        </w:rPr>
      </w:pPr>
    </w:p>
    <w:p w14:paraId="7D7DA6BE" w14:textId="77777777" w:rsidR="00EF228D" w:rsidRPr="00EF228D" w:rsidRDefault="00EF228D" w:rsidP="00EF228D">
      <w:pPr>
        <w:tabs>
          <w:tab w:val="left" w:pos="1185"/>
        </w:tabs>
        <w:rPr>
          <w:b/>
          <w:bCs/>
        </w:rPr>
      </w:pPr>
      <w:r w:rsidRPr="00EF228D">
        <w:rPr>
          <w:b/>
          <w:bCs/>
        </w:rPr>
        <w:t>2.1.2. További információ:</w:t>
      </w:r>
    </w:p>
    <w:p w14:paraId="5872BFA9" w14:textId="77777777" w:rsidR="00EF228D" w:rsidRPr="00EF228D" w:rsidRDefault="00EF228D" w:rsidP="00EF228D">
      <w:pPr>
        <w:tabs>
          <w:tab w:val="left" w:pos="1185"/>
        </w:tabs>
        <w:rPr>
          <w:b/>
          <w:bCs/>
        </w:rPr>
      </w:pPr>
    </w:p>
    <w:p w14:paraId="452F8897" w14:textId="77777777" w:rsidR="00EF228D" w:rsidRPr="00EF228D" w:rsidRDefault="00EF228D" w:rsidP="00EF228D">
      <w:pPr>
        <w:tabs>
          <w:tab w:val="left" w:pos="1185"/>
        </w:tabs>
      </w:pPr>
      <w:r w:rsidRPr="00EF228D">
        <w:t>Egészségügyi és környezeti veszélyek: normál használati körülmények között a keverék nem veszélyes. A nem megfelelő használat irritálhatja a szemet, a bőrt és a légutakat.</w:t>
      </w:r>
    </w:p>
    <w:p w14:paraId="1C678CDF" w14:textId="1E5EE723" w:rsidR="0039397F" w:rsidRPr="00EF228D" w:rsidRDefault="00EF228D" w:rsidP="00EF228D">
      <w:pPr>
        <w:tabs>
          <w:tab w:val="left" w:pos="1185"/>
        </w:tabs>
      </w:pPr>
      <w:r w:rsidRPr="00EF228D">
        <w:t>Az ebben a szakaszban említett H állítások teljes szövege a 16. szakaszban található.</w:t>
      </w:r>
    </w:p>
    <w:p w14:paraId="39D5F817" w14:textId="77777777" w:rsidR="00EF228D" w:rsidRPr="0039397F" w:rsidRDefault="00EF228D" w:rsidP="00EF228D">
      <w:pPr>
        <w:tabs>
          <w:tab w:val="left" w:pos="1185"/>
        </w:tabs>
        <w:rPr>
          <w:b/>
          <w:bCs/>
        </w:rPr>
      </w:pPr>
    </w:p>
    <w:p w14:paraId="3C387A80" w14:textId="77777777" w:rsidR="00EF228D" w:rsidRPr="00EF228D" w:rsidRDefault="00EF228D" w:rsidP="00EF228D">
      <w:pPr>
        <w:tabs>
          <w:tab w:val="left" w:pos="1185"/>
        </w:tabs>
        <w:rPr>
          <w:b/>
          <w:bCs/>
        </w:rPr>
      </w:pPr>
      <w:r w:rsidRPr="00EF228D">
        <w:rPr>
          <w:b/>
          <w:bCs/>
        </w:rPr>
        <w:t>2.2. Címkézés:</w:t>
      </w:r>
    </w:p>
    <w:p w14:paraId="2BF6FBFF" w14:textId="77777777" w:rsidR="00EF228D" w:rsidRPr="00EF228D" w:rsidRDefault="00EF228D" w:rsidP="00EF228D">
      <w:pPr>
        <w:tabs>
          <w:tab w:val="left" w:pos="1185"/>
        </w:tabs>
        <w:rPr>
          <w:b/>
          <w:bCs/>
          <w:u w:val="single"/>
        </w:rPr>
      </w:pPr>
      <w:r w:rsidRPr="00EF228D">
        <w:rPr>
          <w:b/>
          <w:bCs/>
          <w:u w:val="single"/>
        </w:rPr>
        <w:t>Figyelmeztető szó: VIGYÁZAT</w:t>
      </w:r>
    </w:p>
    <w:p w14:paraId="29A8229D" w14:textId="37900AB1" w:rsidR="0039397F" w:rsidRPr="00EF228D" w:rsidRDefault="0039397F" w:rsidP="00EF228D">
      <w:pPr>
        <w:tabs>
          <w:tab w:val="left" w:pos="1185"/>
        </w:tabs>
        <w:rPr>
          <w:b/>
          <w:bCs/>
        </w:rPr>
      </w:pPr>
      <w:r w:rsidRPr="00EF228D">
        <w:rPr>
          <w:b/>
          <w:bCs/>
          <w:noProof/>
        </w:rPr>
        <w:drawing>
          <wp:inline distT="0" distB="0" distL="0" distR="0" wp14:anchorId="1B8F6357" wp14:editId="08E70341">
            <wp:extent cx="822960" cy="822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solidFill>
                      <a:srgbClr val="FFFFFF"/>
                    </a:solidFill>
                    <a:ln>
                      <a:noFill/>
                    </a:ln>
                  </pic:spPr>
                </pic:pic>
              </a:graphicData>
            </a:graphic>
          </wp:inline>
        </w:drawing>
      </w:r>
      <w:r w:rsidRPr="00EF228D">
        <w:rPr>
          <w:b/>
          <w:bCs/>
          <w:noProof/>
        </w:rPr>
        <w:drawing>
          <wp:inline distT="0" distB="0" distL="0" distR="0" wp14:anchorId="66E2BBA6" wp14:editId="270ACF21">
            <wp:extent cx="838200" cy="822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822960"/>
                    </a:xfrm>
                    <a:prstGeom prst="rect">
                      <a:avLst/>
                    </a:prstGeom>
                    <a:solidFill>
                      <a:srgbClr val="FFFFFF"/>
                    </a:solidFill>
                    <a:ln>
                      <a:noFill/>
                    </a:ln>
                  </pic:spPr>
                </pic:pic>
              </a:graphicData>
            </a:graphic>
          </wp:inline>
        </w:drawing>
      </w:r>
    </w:p>
    <w:p w14:paraId="1EE754F5" w14:textId="4B85AB0B" w:rsidR="00D45ECF" w:rsidRDefault="00D45ECF" w:rsidP="0039397F">
      <w:pPr>
        <w:autoSpaceDE w:val="0"/>
        <w:rPr>
          <w:b/>
          <w:bCs/>
        </w:rPr>
      </w:pPr>
      <w:r w:rsidRPr="00D45ECF">
        <w:rPr>
          <w:b/>
          <w:bCs/>
        </w:rPr>
        <w:t xml:space="preserve">Veszélyt jelző piktogramok és szimbólumok: </w:t>
      </w:r>
      <w:r>
        <w:rPr>
          <w:b/>
          <w:bCs/>
          <w:lang w:val="en-US"/>
        </w:rPr>
        <w:t xml:space="preserve"> </w:t>
      </w:r>
      <w:r w:rsidRPr="00D45ECF">
        <w:rPr>
          <w:b/>
          <w:bCs/>
        </w:rPr>
        <w:t>GHS07 és GHS08</w:t>
      </w:r>
    </w:p>
    <w:p w14:paraId="1E7DACA9" w14:textId="4EAF9A02" w:rsidR="0039397F" w:rsidRPr="0039397F" w:rsidRDefault="00D45ECF" w:rsidP="0039397F">
      <w:pPr>
        <w:autoSpaceDE w:val="0"/>
        <w:rPr>
          <w:color w:val="000000"/>
        </w:rPr>
      </w:pPr>
      <w:r w:rsidRPr="00D45ECF">
        <w:rPr>
          <w:b/>
          <w:color w:val="000000"/>
          <w:u w:val="single"/>
        </w:rPr>
        <w:t>Veszélyességi nyilatkozatok:</w:t>
      </w:r>
      <w:r w:rsidRPr="00D45ECF">
        <w:rPr>
          <w:b/>
          <w:color w:val="000000"/>
          <w:lang w:val="en-US"/>
        </w:rPr>
        <w:t xml:space="preserve">     </w:t>
      </w:r>
      <w:r w:rsidR="0039397F" w:rsidRPr="0039397F">
        <w:rPr>
          <w:rStyle w:val="Robust"/>
          <w:color w:val="000000"/>
        </w:rPr>
        <w:t xml:space="preserve">H302: </w:t>
      </w:r>
      <w:r w:rsidRPr="00D45ECF">
        <w:rPr>
          <w:color w:val="000000"/>
        </w:rPr>
        <w:t>Lenyelve ártalmas.</w:t>
      </w:r>
    </w:p>
    <w:p w14:paraId="565587F7" w14:textId="249C779D" w:rsidR="0039397F" w:rsidRPr="0039397F" w:rsidRDefault="0039397F" w:rsidP="0039397F">
      <w:pPr>
        <w:autoSpaceDE w:val="0"/>
      </w:pPr>
      <w:r w:rsidRPr="0039397F">
        <w:rPr>
          <w:color w:val="000000"/>
        </w:rPr>
        <w:t xml:space="preserve">                                    </w:t>
      </w:r>
      <w:r w:rsidR="00D45ECF">
        <w:rPr>
          <w:color w:val="000000"/>
          <w:lang w:val="en-US"/>
        </w:rPr>
        <w:t xml:space="preserve">                 </w:t>
      </w:r>
      <w:r w:rsidRPr="0039397F">
        <w:rPr>
          <w:b/>
          <w:bCs/>
          <w:color w:val="000000"/>
        </w:rPr>
        <w:t>H373</w:t>
      </w:r>
      <w:r w:rsidR="00D45ECF" w:rsidRPr="00D45ECF">
        <w:rPr>
          <w:color w:val="000000"/>
        </w:rPr>
        <w:t>: Lenyelve vesekárosodást okoz.</w:t>
      </w:r>
    </w:p>
    <w:p w14:paraId="2A4DEDE4" w14:textId="77777777" w:rsidR="0039397F" w:rsidRPr="0039397F" w:rsidRDefault="0039397F" w:rsidP="0039397F">
      <w:pPr>
        <w:rPr>
          <w:b/>
          <w:bCs/>
        </w:rPr>
      </w:pPr>
      <w:r w:rsidRPr="0039397F">
        <w:t xml:space="preserve">                                    </w:t>
      </w:r>
    </w:p>
    <w:p w14:paraId="3DAFD62A" w14:textId="77777777" w:rsidR="00D45ECF" w:rsidRPr="00D45ECF" w:rsidRDefault="00D45ECF" w:rsidP="00D45ECF">
      <w:pPr>
        <w:tabs>
          <w:tab w:val="left" w:pos="2148"/>
          <w:tab w:val="left" w:pos="2208"/>
        </w:tabs>
        <w:autoSpaceDE w:val="0"/>
        <w:rPr>
          <w:b/>
          <w:bCs/>
        </w:rPr>
      </w:pPr>
      <w:r w:rsidRPr="00D45ECF">
        <w:rPr>
          <w:b/>
          <w:bCs/>
        </w:rPr>
        <w:t>2.2.1. Óvintézkedések</w:t>
      </w:r>
    </w:p>
    <w:p w14:paraId="1DB7D550" w14:textId="77777777" w:rsidR="00D45ECF" w:rsidRPr="00D45ECF" w:rsidRDefault="00D45ECF" w:rsidP="00D45ECF">
      <w:pPr>
        <w:tabs>
          <w:tab w:val="left" w:pos="2148"/>
          <w:tab w:val="left" w:pos="2208"/>
        </w:tabs>
        <w:autoSpaceDE w:val="0"/>
        <w:rPr>
          <w:b/>
          <w:bCs/>
        </w:rPr>
      </w:pPr>
    </w:p>
    <w:p w14:paraId="307F1F8D" w14:textId="77777777" w:rsidR="00D45ECF" w:rsidRPr="00D45ECF" w:rsidRDefault="00D45ECF" w:rsidP="00D45ECF">
      <w:pPr>
        <w:tabs>
          <w:tab w:val="left" w:pos="2148"/>
          <w:tab w:val="left" w:pos="2208"/>
        </w:tabs>
        <w:autoSpaceDE w:val="0"/>
      </w:pPr>
      <w:r w:rsidRPr="00D45ECF">
        <w:t>P102: Gyermekektől elzárva tartandó.</w:t>
      </w:r>
    </w:p>
    <w:p w14:paraId="17EA34A0" w14:textId="77777777" w:rsidR="00D45ECF" w:rsidRPr="00D45ECF" w:rsidRDefault="00D45ECF" w:rsidP="00D45ECF">
      <w:pPr>
        <w:tabs>
          <w:tab w:val="left" w:pos="2148"/>
          <w:tab w:val="left" w:pos="2208"/>
        </w:tabs>
        <w:autoSpaceDE w:val="0"/>
      </w:pPr>
      <w:r w:rsidRPr="00D45ECF">
        <w:t>P103: Használat előtt olvassa el a címkét.</w:t>
      </w:r>
    </w:p>
    <w:p w14:paraId="0EF18DC8" w14:textId="77777777" w:rsidR="00D45ECF" w:rsidRPr="00D45ECF" w:rsidRDefault="00D45ECF" w:rsidP="00D45ECF">
      <w:pPr>
        <w:tabs>
          <w:tab w:val="left" w:pos="2148"/>
          <w:tab w:val="left" w:pos="2208"/>
        </w:tabs>
        <w:autoSpaceDE w:val="0"/>
      </w:pPr>
      <w:r w:rsidRPr="00D45ECF">
        <w:t>P234: Csak az eredeti tartályban tárolandó.</w:t>
      </w:r>
    </w:p>
    <w:p w14:paraId="63D8F936" w14:textId="77777777" w:rsidR="00D45ECF" w:rsidRPr="00D45ECF" w:rsidRDefault="00D45ECF" w:rsidP="00D45ECF">
      <w:pPr>
        <w:tabs>
          <w:tab w:val="left" w:pos="2148"/>
          <w:tab w:val="left" w:pos="2208"/>
        </w:tabs>
        <w:autoSpaceDE w:val="0"/>
      </w:pPr>
      <w:r w:rsidRPr="00D45ECF">
        <w:t>P264: Használat után alaposan mosson kezet.</w:t>
      </w:r>
    </w:p>
    <w:p w14:paraId="15DD785E" w14:textId="77777777" w:rsidR="00D45ECF" w:rsidRPr="00D45ECF" w:rsidRDefault="00D45ECF" w:rsidP="00D45ECF">
      <w:pPr>
        <w:tabs>
          <w:tab w:val="left" w:pos="2148"/>
          <w:tab w:val="left" w:pos="2208"/>
        </w:tabs>
        <w:autoSpaceDE w:val="0"/>
      </w:pPr>
      <w:r w:rsidRPr="00D45ECF">
        <w:t>P270: A termék használata közben nem szabad enni, inni vagy dohányozni.</w:t>
      </w:r>
    </w:p>
    <w:p w14:paraId="6C5F6944" w14:textId="77777777" w:rsidR="00D45ECF" w:rsidRPr="00D45ECF" w:rsidRDefault="00D45ECF" w:rsidP="00D45ECF">
      <w:pPr>
        <w:tabs>
          <w:tab w:val="left" w:pos="2148"/>
          <w:tab w:val="left" w:pos="2208"/>
        </w:tabs>
        <w:autoSpaceDE w:val="0"/>
      </w:pPr>
      <w:r w:rsidRPr="00D45ECF">
        <w:t>P301 + P312: LENYELÉS ESETÉN: Rosszullét esetén forduljon TOXIKOLÓGIAI KÖZPONTHOZ vagy orvoshoz.</w:t>
      </w:r>
    </w:p>
    <w:p w14:paraId="23563B9C" w14:textId="77777777" w:rsidR="00D45ECF" w:rsidRPr="00D45ECF" w:rsidRDefault="00D45ECF" w:rsidP="00D45ECF">
      <w:pPr>
        <w:tabs>
          <w:tab w:val="left" w:pos="2148"/>
          <w:tab w:val="left" w:pos="2208"/>
        </w:tabs>
        <w:autoSpaceDE w:val="0"/>
      </w:pPr>
      <w:r w:rsidRPr="00D45ECF">
        <w:t>P330: Öblítse ki a szájat bő vízzel.</w:t>
      </w:r>
    </w:p>
    <w:p w14:paraId="5940BD8B" w14:textId="3F971868" w:rsidR="0039397F" w:rsidRPr="00D45ECF" w:rsidRDefault="00D45ECF" w:rsidP="00D45ECF">
      <w:pPr>
        <w:tabs>
          <w:tab w:val="left" w:pos="2148"/>
          <w:tab w:val="left" w:pos="2208"/>
        </w:tabs>
        <w:autoSpaceDE w:val="0"/>
      </w:pPr>
      <w:r w:rsidRPr="00D45ECF">
        <w:t>P501: A tartalom / edény megsemmisítése a helyi / regionális / nemzeti előírásoknak megfelelően</w:t>
      </w:r>
    </w:p>
    <w:p w14:paraId="229031F6" w14:textId="10D97E97" w:rsidR="00D45ECF" w:rsidRDefault="00D45ECF" w:rsidP="00D45ECF">
      <w:pPr>
        <w:tabs>
          <w:tab w:val="left" w:pos="2148"/>
          <w:tab w:val="left" w:pos="2208"/>
        </w:tabs>
        <w:autoSpaceDE w:val="0"/>
        <w:rPr>
          <w:b/>
          <w:bCs/>
        </w:rPr>
      </w:pPr>
    </w:p>
    <w:p w14:paraId="02DA20A1" w14:textId="052275B1" w:rsidR="00D45ECF" w:rsidRDefault="00D45ECF" w:rsidP="00D45ECF">
      <w:pPr>
        <w:tabs>
          <w:tab w:val="left" w:pos="2148"/>
          <w:tab w:val="left" w:pos="2208"/>
        </w:tabs>
        <w:autoSpaceDE w:val="0"/>
        <w:rPr>
          <w:b/>
          <w:bCs/>
        </w:rPr>
      </w:pPr>
    </w:p>
    <w:p w14:paraId="1609B96F" w14:textId="77777777" w:rsidR="00D45ECF" w:rsidRPr="0039397F" w:rsidRDefault="00D45ECF" w:rsidP="00D45ECF">
      <w:pPr>
        <w:tabs>
          <w:tab w:val="left" w:pos="2148"/>
          <w:tab w:val="left" w:pos="2208"/>
        </w:tabs>
        <w:autoSpaceDE w:val="0"/>
      </w:pPr>
    </w:p>
    <w:p w14:paraId="23B4558A" w14:textId="03BBCCCB" w:rsidR="0039397F" w:rsidRPr="0039397F" w:rsidRDefault="00D45ECF" w:rsidP="0039397F">
      <w:pPr>
        <w:rPr>
          <w:b/>
          <w:color w:val="000000"/>
        </w:rPr>
      </w:pPr>
      <w:r w:rsidRPr="00D45ECF">
        <w:rPr>
          <w:b/>
          <w:bCs/>
        </w:rPr>
        <w:lastRenderedPageBreak/>
        <w:t>3. ÖSSZETÉTEL / AZ ÖSSZETEVŐKRE VONATKOZÓ INFORMÁCIÓK</w:t>
      </w:r>
    </w:p>
    <w:tbl>
      <w:tblPr>
        <w:tblW w:w="10256" w:type="dxa"/>
        <w:tblInd w:w="-35" w:type="dxa"/>
        <w:tblLayout w:type="fixed"/>
        <w:tblLook w:val="0000" w:firstRow="0" w:lastRow="0" w:firstColumn="0" w:lastColumn="0" w:noHBand="0" w:noVBand="0"/>
      </w:tblPr>
      <w:tblGrid>
        <w:gridCol w:w="1872"/>
        <w:gridCol w:w="1758"/>
        <w:gridCol w:w="1080"/>
        <w:gridCol w:w="1260"/>
        <w:gridCol w:w="2160"/>
        <w:gridCol w:w="2126"/>
      </w:tblGrid>
      <w:tr w:rsidR="0039397F" w:rsidRPr="0039397F" w14:paraId="0A56B65E" w14:textId="77777777" w:rsidTr="00D45ECF">
        <w:trPr>
          <w:trHeight w:val="1095"/>
        </w:trPr>
        <w:tc>
          <w:tcPr>
            <w:tcW w:w="1872" w:type="dxa"/>
            <w:tcBorders>
              <w:top w:val="single" w:sz="4" w:space="0" w:color="000000"/>
              <w:left w:val="single" w:sz="4" w:space="0" w:color="000000"/>
              <w:bottom w:val="single" w:sz="4" w:space="0" w:color="000000"/>
            </w:tcBorders>
            <w:shd w:val="clear" w:color="auto" w:fill="auto"/>
          </w:tcPr>
          <w:p w14:paraId="58425304" w14:textId="4DAA9F27" w:rsidR="0039397F" w:rsidRPr="0039397F" w:rsidRDefault="00D45ECF" w:rsidP="00293C69">
            <w:pPr>
              <w:jc w:val="center"/>
              <w:rPr>
                <w:b/>
                <w:color w:val="000000"/>
              </w:rPr>
            </w:pPr>
            <w:r w:rsidRPr="00D45ECF">
              <w:rPr>
                <w:b/>
                <w:color w:val="000000"/>
              </w:rPr>
              <w:t>A keverék veszélyes összetevőinek neve</w:t>
            </w:r>
          </w:p>
        </w:tc>
        <w:tc>
          <w:tcPr>
            <w:tcW w:w="1758" w:type="dxa"/>
            <w:tcBorders>
              <w:top w:val="single" w:sz="4" w:space="0" w:color="000000"/>
              <w:left w:val="single" w:sz="4" w:space="0" w:color="000000"/>
              <w:bottom w:val="single" w:sz="4" w:space="0" w:color="000000"/>
            </w:tcBorders>
            <w:shd w:val="clear" w:color="auto" w:fill="auto"/>
          </w:tcPr>
          <w:p w14:paraId="21A89B6A" w14:textId="0B82F4D8" w:rsidR="0039397F" w:rsidRPr="0039397F" w:rsidRDefault="00D45ECF" w:rsidP="00293C69">
            <w:pPr>
              <w:jc w:val="center"/>
              <w:rPr>
                <w:b/>
                <w:color w:val="000000"/>
              </w:rPr>
            </w:pPr>
            <w:r w:rsidRPr="00D45ECF">
              <w:rPr>
                <w:b/>
                <w:color w:val="000000"/>
              </w:rPr>
              <w:t>Koncentrációs tartomány</w:t>
            </w:r>
            <w:r w:rsidRPr="00D45ECF">
              <w:rPr>
                <w:b/>
                <w:color w:val="000000"/>
              </w:rPr>
              <w:t xml:space="preserve"> </w:t>
            </w:r>
            <w:r w:rsidR="0039397F" w:rsidRPr="0039397F">
              <w:rPr>
                <w:b/>
                <w:color w:val="000000"/>
              </w:rPr>
              <w:t>[%]</w:t>
            </w:r>
          </w:p>
        </w:tc>
        <w:tc>
          <w:tcPr>
            <w:tcW w:w="1080" w:type="dxa"/>
            <w:tcBorders>
              <w:top w:val="single" w:sz="4" w:space="0" w:color="000000"/>
              <w:left w:val="single" w:sz="4" w:space="0" w:color="000000"/>
              <w:bottom w:val="single" w:sz="4" w:space="0" w:color="000000"/>
            </w:tcBorders>
            <w:shd w:val="clear" w:color="auto" w:fill="auto"/>
          </w:tcPr>
          <w:p w14:paraId="5C5F050D" w14:textId="77777777" w:rsidR="0039397F" w:rsidRPr="0039397F" w:rsidRDefault="0039397F" w:rsidP="00293C69">
            <w:pPr>
              <w:jc w:val="center"/>
              <w:rPr>
                <w:b/>
                <w:color w:val="000000"/>
              </w:rPr>
            </w:pPr>
            <w:r w:rsidRPr="0039397F">
              <w:rPr>
                <w:b/>
                <w:color w:val="000000"/>
              </w:rPr>
              <w:t>Nr. CAS</w:t>
            </w:r>
          </w:p>
        </w:tc>
        <w:tc>
          <w:tcPr>
            <w:tcW w:w="1260" w:type="dxa"/>
            <w:tcBorders>
              <w:top w:val="single" w:sz="4" w:space="0" w:color="000000"/>
              <w:left w:val="single" w:sz="4" w:space="0" w:color="000000"/>
              <w:bottom w:val="single" w:sz="4" w:space="0" w:color="000000"/>
            </w:tcBorders>
            <w:shd w:val="clear" w:color="auto" w:fill="auto"/>
          </w:tcPr>
          <w:p w14:paraId="4451B1DE" w14:textId="77777777" w:rsidR="0039397F" w:rsidRPr="0039397F" w:rsidRDefault="0039397F" w:rsidP="00293C69">
            <w:pPr>
              <w:jc w:val="center"/>
              <w:rPr>
                <w:b/>
                <w:color w:val="000000"/>
              </w:rPr>
            </w:pPr>
            <w:r w:rsidRPr="0039397F">
              <w:rPr>
                <w:b/>
                <w:color w:val="000000"/>
              </w:rPr>
              <w:t>NR. EC</w:t>
            </w:r>
          </w:p>
        </w:tc>
        <w:tc>
          <w:tcPr>
            <w:tcW w:w="2160" w:type="dxa"/>
            <w:tcBorders>
              <w:top w:val="single" w:sz="4" w:space="0" w:color="000000"/>
              <w:left w:val="single" w:sz="4" w:space="0" w:color="000000"/>
              <w:bottom w:val="single" w:sz="4" w:space="0" w:color="000000"/>
            </w:tcBorders>
            <w:shd w:val="clear" w:color="auto" w:fill="auto"/>
          </w:tcPr>
          <w:p w14:paraId="0D216BF1" w14:textId="48DB0DA0" w:rsidR="0039397F" w:rsidRPr="0039397F" w:rsidRDefault="00D45ECF" w:rsidP="00293C69">
            <w:pPr>
              <w:jc w:val="center"/>
              <w:rPr>
                <w:b/>
                <w:color w:val="000000"/>
              </w:rPr>
            </w:pPr>
            <w:r w:rsidRPr="00D45ECF">
              <w:rPr>
                <w:b/>
                <w:color w:val="000000"/>
              </w:rPr>
              <w:t>Nr. bejegyzés</w:t>
            </w:r>
            <w:r w:rsidRPr="00D45ECF">
              <w:rPr>
                <w:b/>
                <w:color w:val="000000"/>
              </w:rPr>
              <w:t xml:space="preserve"> </w:t>
            </w:r>
            <w:r w:rsidR="0039397F" w:rsidRPr="0039397F">
              <w:rPr>
                <w:b/>
                <w:color w:val="000000"/>
              </w:rPr>
              <w:t>REACH</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636AB4E" w14:textId="7B326B57" w:rsidR="0039397F" w:rsidRPr="0039397F" w:rsidRDefault="00D45ECF" w:rsidP="00293C69">
            <w:pPr>
              <w:jc w:val="center"/>
            </w:pPr>
            <w:r w:rsidRPr="00D45ECF">
              <w:rPr>
                <w:b/>
                <w:color w:val="000000"/>
              </w:rPr>
              <w:t>Osztályozás a 1272/2008 sz</w:t>
            </w:r>
          </w:p>
        </w:tc>
      </w:tr>
      <w:tr w:rsidR="00D45ECF" w:rsidRPr="0039397F" w14:paraId="578D934E" w14:textId="77777777" w:rsidTr="00130886">
        <w:trPr>
          <w:trHeight w:val="760"/>
        </w:trPr>
        <w:tc>
          <w:tcPr>
            <w:tcW w:w="1872" w:type="dxa"/>
            <w:tcBorders>
              <w:top w:val="single" w:sz="4" w:space="0" w:color="000000"/>
              <w:left w:val="single" w:sz="4" w:space="0" w:color="000000"/>
              <w:bottom w:val="single" w:sz="4" w:space="0" w:color="000000"/>
            </w:tcBorders>
            <w:shd w:val="clear" w:color="auto" w:fill="auto"/>
          </w:tcPr>
          <w:p w14:paraId="3B9EDE42" w14:textId="0C863257" w:rsidR="00D45ECF" w:rsidRPr="0039397F" w:rsidRDefault="00D45ECF" w:rsidP="00D45ECF">
            <w:pPr>
              <w:jc w:val="center"/>
              <w:rPr>
                <w:rFonts w:eastAsia="TimesNewRomanPSMT"/>
                <w:color w:val="000000"/>
              </w:rPr>
            </w:pPr>
            <w:r>
              <w:rPr>
                <w:lang w:val="en-US"/>
              </w:rPr>
              <w:t>M</w:t>
            </w:r>
            <w:r w:rsidRPr="001A11D9">
              <w:t>onoetilénglikol</w:t>
            </w:r>
          </w:p>
        </w:tc>
        <w:tc>
          <w:tcPr>
            <w:tcW w:w="1758" w:type="dxa"/>
            <w:tcBorders>
              <w:top w:val="single" w:sz="4" w:space="0" w:color="000000"/>
              <w:left w:val="single" w:sz="4" w:space="0" w:color="000000"/>
              <w:bottom w:val="single" w:sz="4" w:space="0" w:color="000000"/>
            </w:tcBorders>
            <w:shd w:val="clear" w:color="auto" w:fill="auto"/>
            <w:vAlign w:val="center"/>
          </w:tcPr>
          <w:p w14:paraId="58C166F6" w14:textId="77777777" w:rsidR="00D45ECF" w:rsidRPr="0039397F" w:rsidRDefault="00D45ECF" w:rsidP="00D45ECF">
            <w:pPr>
              <w:jc w:val="center"/>
              <w:rPr>
                <w:rFonts w:eastAsia="TimesNewRomanPSMT"/>
                <w:color w:val="000000"/>
              </w:rPr>
            </w:pPr>
            <w:r w:rsidRPr="0039397F">
              <w:rPr>
                <w:rFonts w:eastAsia="TimesNewRomanPSMT"/>
                <w:color w:val="000000"/>
              </w:rPr>
              <w:t>60</w:t>
            </w:r>
          </w:p>
        </w:tc>
        <w:tc>
          <w:tcPr>
            <w:tcW w:w="1080" w:type="dxa"/>
            <w:tcBorders>
              <w:top w:val="single" w:sz="4" w:space="0" w:color="000000"/>
              <w:left w:val="single" w:sz="4" w:space="0" w:color="000000"/>
              <w:bottom w:val="single" w:sz="4" w:space="0" w:color="000000"/>
            </w:tcBorders>
            <w:shd w:val="clear" w:color="auto" w:fill="auto"/>
            <w:vAlign w:val="center"/>
          </w:tcPr>
          <w:p w14:paraId="0E97D52B" w14:textId="77777777" w:rsidR="00D45ECF" w:rsidRPr="0039397F" w:rsidRDefault="00D45ECF" w:rsidP="00D45ECF">
            <w:pPr>
              <w:autoSpaceDE w:val="0"/>
              <w:jc w:val="center"/>
              <w:rPr>
                <w:rFonts w:eastAsia="TimesNewRomanPSMT"/>
                <w:color w:val="000000"/>
              </w:rPr>
            </w:pPr>
            <w:r w:rsidRPr="0039397F">
              <w:rPr>
                <w:rFonts w:eastAsia="TimesNewRomanPSMT"/>
                <w:color w:val="000000"/>
              </w:rPr>
              <w:t>107-21-1</w:t>
            </w:r>
          </w:p>
        </w:tc>
        <w:tc>
          <w:tcPr>
            <w:tcW w:w="1260" w:type="dxa"/>
            <w:tcBorders>
              <w:top w:val="single" w:sz="4" w:space="0" w:color="000000"/>
              <w:left w:val="single" w:sz="4" w:space="0" w:color="000000"/>
              <w:bottom w:val="single" w:sz="4" w:space="0" w:color="000000"/>
            </w:tcBorders>
            <w:shd w:val="clear" w:color="auto" w:fill="auto"/>
            <w:vAlign w:val="center"/>
          </w:tcPr>
          <w:p w14:paraId="71D99860" w14:textId="77777777" w:rsidR="00D45ECF" w:rsidRPr="0039397F" w:rsidRDefault="00D45ECF" w:rsidP="00D45ECF">
            <w:pPr>
              <w:jc w:val="center"/>
              <w:rPr>
                <w:color w:val="000000"/>
              </w:rPr>
            </w:pPr>
            <w:r w:rsidRPr="0039397F">
              <w:rPr>
                <w:rFonts w:eastAsia="TimesNewRomanPSMT"/>
                <w:color w:val="000000"/>
              </w:rPr>
              <w:t>203-473-3</w:t>
            </w:r>
          </w:p>
        </w:tc>
        <w:tc>
          <w:tcPr>
            <w:tcW w:w="2160" w:type="dxa"/>
            <w:tcBorders>
              <w:top w:val="single" w:sz="4" w:space="0" w:color="000000"/>
              <w:left w:val="single" w:sz="4" w:space="0" w:color="000000"/>
              <w:bottom w:val="single" w:sz="4" w:space="0" w:color="000000"/>
            </w:tcBorders>
            <w:shd w:val="clear" w:color="auto" w:fill="auto"/>
            <w:vAlign w:val="center"/>
          </w:tcPr>
          <w:p w14:paraId="43B79F33" w14:textId="77777777" w:rsidR="00D45ECF" w:rsidRPr="0039397F" w:rsidRDefault="00D45ECF" w:rsidP="00D45ECF">
            <w:pPr>
              <w:pStyle w:val="Corptext"/>
              <w:snapToGrid w:val="0"/>
              <w:jc w:val="center"/>
              <w:rPr>
                <w:rFonts w:eastAsia="TimesNewRomanPSMT"/>
                <w:sz w:val="24"/>
                <w:szCs w:val="24"/>
              </w:rPr>
            </w:pPr>
            <w:r w:rsidRPr="0039397F">
              <w:rPr>
                <w:color w:val="000000"/>
                <w:sz w:val="24"/>
                <w:szCs w:val="24"/>
              </w:rPr>
              <w:t>01-2119456816-28</w:t>
            </w:r>
            <w:r w:rsidRPr="0039397F">
              <w:rPr>
                <w:rFonts w:eastAsia="TimesNewRomanPSMT"/>
                <w:color w:val="000000"/>
                <w:sz w:val="24"/>
                <w:szCs w:val="24"/>
              </w:rPr>
              <w:t>-0059</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338F9" w14:textId="4F359A3A" w:rsidR="00D45ECF" w:rsidRPr="0039397F" w:rsidRDefault="00D45ECF" w:rsidP="00D45ECF">
            <w:pPr>
              <w:jc w:val="center"/>
            </w:pPr>
            <w:r w:rsidRPr="0039397F">
              <w:rPr>
                <w:rFonts w:eastAsia="TimesNewRomanPSMT"/>
              </w:rPr>
              <w:t xml:space="preserve"> H302 - categ 4      H373 </w:t>
            </w:r>
            <w:r>
              <w:rPr>
                <w:rFonts w:eastAsia="TimesNewRomanPSMT"/>
                <w:lang w:val="en-US"/>
              </w:rPr>
              <w:t>-</w:t>
            </w:r>
            <w:r w:rsidRPr="0039397F">
              <w:rPr>
                <w:rFonts w:eastAsia="TimesNewRomanPSMT"/>
              </w:rPr>
              <w:t xml:space="preserve"> categ 2</w:t>
            </w:r>
          </w:p>
        </w:tc>
      </w:tr>
      <w:tr w:rsidR="00D45ECF" w:rsidRPr="0039397F" w14:paraId="1812E1B3" w14:textId="77777777" w:rsidTr="00130886">
        <w:trPr>
          <w:trHeight w:val="255"/>
        </w:trPr>
        <w:tc>
          <w:tcPr>
            <w:tcW w:w="1872" w:type="dxa"/>
            <w:tcBorders>
              <w:left w:val="single" w:sz="4" w:space="0" w:color="000000"/>
              <w:bottom w:val="single" w:sz="4" w:space="0" w:color="000000"/>
            </w:tcBorders>
            <w:shd w:val="clear" w:color="auto" w:fill="auto"/>
          </w:tcPr>
          <w:p w14:paraId="6D58F212" w14:textId="5F25FA13" w:rsidR="00D45ECF" w:rsidRPr="0039397F" w:rsidRDefault="00D45ECF" w:rsidP="00D45ECF">
            <w:pPr>
              <w:jc w:val="center"/>
              <w:rPr>
                <w:rFonts w:eastAsia="TimesNewRomanPSMT"/>
                <w:color w:val="000000"/>
              </w:rPr>
            </w:pPr>
            <w:r w:rsidRPr="001A11D9">
              <w:t>Gátlók</w:t>
            </w:r>
          </w:p>
        </w:tc>
        <w:tc>
          <w:tcPr>
            <w:tcW w:w="1758" w:type="dxa"/>
            <w:tcBorders>
              <w:left w:val="single" w:sz="4" w:space="0" w:color="000000"/>
              <w:bottom w:val="single" w:sz="4" w:space="0" w:color="000000"/>
            </w:tcBorders>
            <w:shd w:val="clear" w:color="auto" w:fill="auto"/>
            <w:vAlign w:val="center"/>
          </w:tcPr>
          <w:p w14:paraId="084B9B79" w14:textId="77777777" w:rsidR="00D45ECF" w:rsidRPr="0039397F" w:rsidRDefault="00D45ECF" w:rsidP="00D45ECF">
            <w:pPr>
              <w:jc w:val="center"/>
              <w:rPr>
                <w:rFonts w:eastAsia="TimesNewRomanPSMT"/>
                <w:color w:val="000000"/>
              </w:rPr>
            </w:pPr>
            <w:r w:rsidRPr="0039397F">
              <w:rPr>
                <w:rFonts w:eastAsia="TimesNewRomanPSMT"/>
                <w:color w:val="000000"/>
              </w:rPr>
              <w:t>&lt; 5</w:t>
            </w:r>
          </w:p>
        </w:tc>
        <w:tc>
          <w:tcPr>
            <w:tcW w:w="1080" w:type="dxa"/>
            <w:tcBorders>
              <w:left w:val="single" w:sz="4" w:space="0" w:color="000000"/>
              <w:bottom w:val="single" w:sz="4" w:space="0" w:color="000000"/>
            </w:tcBorders>
            <w:shd w:val="clear" w:color="auto" w:fill="auto"/>
            <w:vAlign w:val="center"/>
          </w:tcPr>
          <w:p w14:paraId="5798190B" w14:textId="71C23765" w:rsidR="00D45ECF" w:rsidRPr="0039397F" w:rsidRDefault="00D45ECF" w:rsidP="00D45ECF">
            <w:pPr>
              <w:jc w:val="center"/>
              <w:rPr>
                <w:color w:val="000000"/>
              </w:rPr>
            </w:pPr>
            <w:r w:rsidRPr="00D45ECF">
              <w:rPr>
                <w:rFonts w:eastAsia="TimesNewRomanPSMT"/>
                <w:color w:val="000000"/>
              </w:rPr>
              <w:t>keverék</w:t>
            </w:r>
          </w:p>
        </w:tc>
        <w:tc>
          <w:tcPr>
            <w:tcW w:w="1260" w:type="dxa"/>
            <w:tcBorders>
              <w:left w:val="single" w:sz="4" w:space="0" w:color="000000"/>
              <w:bottom w:val="single" w:sz="4" w:space="0" w:color="000000"/>
            </w:tcBorders>
            <w:shd w:val="clear" w:color="auto" w:fill="auto"/>
            <w:vAlign w:val="center"/>
          </w:tcPr>
          <w:p w14:paraId="01059BA8" w14:textId="77777777" w:rsidR="00D45ECF" w:rsidRPr="0039397F" w:rsidRDefault="00D45ECF" w:rsidP="00D45ECF">
            <w:pPr>
              <w:jc w:val="center"/>
              <w:rPr>
                <w:color w:val="000000"/>
              </w:rPr>
            </w:pPr>
            <w:r w:rsidRPr="0039397F">
              <w:rPr>
                <w:color w:val="000000"/>
              </w:rPr>
              <w:t>-</w:t>
            </w:r>
          </w:p>
        </w:tc>
        <w:tc>
          <w:tcPr>
            <w:tcW w:w="2160" w:type="dxa"/>
            <w:tcBorders>
              <w:left w:val="single" w:sz="4" w:space="0" w:color="000000"/>
              <w:bottom w:val="single" w:sz="4" w:space="0" w:color="000000"/>
            </w:tcBorders>
            <w:shd w:val="clear" w:color="auto" w:fill="auto"/>
            <w:vAlign w:val="center"/>
          </w:tcPr>
          <w:p w14:paraId="4F313BA5" w14:textId="77777777" w:rsidR="00D45ECF" w:rsidRPr="0039397F" w:rsidRDefault="00D45ECF" w:rsidP="00D45ECF">
            <w:pPr>
              <w:pStyle w:val="Corptext"/>
              <w:jc w:val="center"/>
              <w:rPr>
                <w:color w:val="000000"/>
                <w:sz w:val="24"/>
                <w:szCs w:val="24"/>
              </w:rPr>
            </w:pPr>
            <w:r w:rsidRPr="0039397F">
              <w:rPr>
                <w:color w:val="000000"/>
                <w:sz w:val="24"/>
                <w:szCs w:val="24"/>
              </w:rPr>
              <w:t>-</w:t>
            </w:r>
          </w:p>
        </w:tc>
        <w:tc>
          <w:tcPr>
            <w:tcW w:w="2126" w:type="dxa"/>
            <w:tcBorders>
              <w:left w:val="single" w:sz="4" w:space="0" w:color="000000"/>
              <w:bottom w:val="single" w:sz="4" w:space="0" w:color="000000"/>
              <w:right w:val="single" w:sz="4" w:space="0" w:color="000000"/>
            </w:tcBorders>
            <w:shd w:val="clear" w:color="auto" w:fill="auto"/>
            <w:vAlign w:val="center"/>
          </w:tcPr>
          <w:p w14:paraId="2ECA0AF3" w14:textId="77777777" w:rsidR="00D45ECF" w:rsidRPr="0039397F" w:rsidRDefault="00D45ECF" w:rsidP="00D45ECF">
            <w:pPr>
              <w:snapToGrid w:val="0"/>
              <w:jc w:val="center"/>
            </w:pPr>
            <w:r w:rsidRPr="0039397F">
              <w:rPr>
                <w:color w:val="000000"/>
              </w:rPr>
              <w:t>-</w:t>
            </w:r>
          </w:p>
        </w:tc>
      </w:tr>
    </w:tbl>
    <w:p w14:paraId="27694634" w14:textId="77777777" w:rsidR="0039397F" w:rsidRPr="0039397F" w:rsidRDefault="0039397F" w:rsidP="0039397F">
      <w:pPr>
        <w:autoSpaceDE w:val="0"/>
      </w:pPr>
    </w:p>
    <w:p w14:paraId="10778F7F" w14:textId="77777777" w:rsidR="00D45ECF" w:rsidRPr="00D45ECF" w:rsidRDefault="00D45ECF" w:rsidP="00D45ECF">
      <w:pPr>
        <w:autoSpaceDE w:val="0"/>
        <w:rPr>
          <w:b/>
          <w:bCs/>
        </w:rPr>
      </w:pPr>
      <w:r w:rsidRPr="00D45ECF">
        <w:rPr>
          <w:b/>
          <w:bCs/>
        </w:rPr>
        <w:t>4. ELSŐSEGÉLYNYÚJTÁSI INTÉZKEDÉSEK</w:t>
      </w:r>
    </w:p>
    <w:p w14:paraId="55C8BAC0" w14:textId="77777777" w:rsidR="00D45ECF" w:rsidRPr="00D45ECF" w:rsidRDefault="00D45ECF" w:rsidP="00D45ECF">
      <w:pPr>
        <w:autoSpaceDE w:val="0"/>
        <w:rPr>
          <w:b/>
          <w:bCs/>
        </w:rPr>
      </w:pPr>
    </w:p>
    <w:p w14:paraId="10B139C2" w14:textId="77777777" w:rsidR="00D45ECF" w:rsidRPr="00D45ECF" w:rsidRDefault="00D45ECF" w:rsidP="00D45ECF">
      <w:pPr>
        <w:autoSpaceDE w:val="0"/>
      </w:pPr>
      <w:r w:rsidRPr="00D45ECF">
        <w:t>4.1. Az elsősegélynyújtási intézkedések leírása</w:t>
      </w:r>
    </w:p>
    <w:p w14:paraId="7A01916D" w14:textId="77777777" w:rsidR="00D45ECF" w:rsidRPr="00D45ECF" w:rsidRDefault="00D45ECF" w:rsidP="00D45ECF">
      <w:pPr>
        <w:autoSpaceDE w:val="0"/>
      </w:pPr>
      <w:r w:rsidRPr="00D45ECF">
        <w:t>Elsősegélynyújtás bőrrel való érintkezés esetén:</w:t>
      </w:r>
    </w:p>
    <w:p w14:paraId="29350D84" w14:textId="77777777" w:rsidR="00D45ECF" w:rsidRPr="00D45ECF" w:rsidRDefault="00D45ECF" w:rsidP="00D45ECF">
      <w:pPr>
        <w:autoSpaceDE w:val="0"/>
      </w:pPr>
      <w:r w:rsidRPr="00D45ECF">
        <w:t>A szennyezett ruházatot és lábbelit azonnal távolítsa el. Mossa le az érintett területet szappannal és vízzel, majd alaposan öblítse le vízzel.Irritáció esetén használjon lágyító krémet, ha az irritáció továbbra is fennáll, forduljon szakemberhez.</w:t>
      </w:r>
    </w:p>
    <w:p w14:paraId="735451CC" w14:textId="77777777" w:rsidR="00D45ECF" w:rsidRPr="00D45ECF" w:rsidRDefault="00D45ECF" w:rsidP="00D45ECF">
      <w:pPr>
        <w:autoSpaceDE w:val="0"/>
      </w:pPr>
      <w:r w:rsidRPr="00D45ECF">
        <w:t>Elsősegélynyújtás belélegzés esetén: Az érintett személyt vigyük friss levegőre, és tartsuk kényelmes légzési helyzetben. Ha nehéz lélegezni, oxigént kell beadni.</w:t>
      </w:r>
    </w:p>
    <w:p w14:paraId="04D2FEF1" w14:textId="77777777" w:rsidR="00D45ECF" w:rsidRPr="00D45ECF" w:rsidRDefault="00D45ECF" w:rsidP="00D45ECF">
      <w:pPr>
        <w:autoSpaceDE w:val="0"/>
      </w:pPr>
      <w:r w:rsidRPr="00D45ECF">
        <w:t>Elsősegélynyújtás szembe kerülés esetén: alaposan mossa le a szemét vízzel néhány percig. A kontaktlencséket eltávolítják (ha szükséges), és a mosást folytatják, és szükség esetén szakember segítségét kérik.</w:t>
      </w:r>
    </w:p>
    <w:p w14:paraId="2D8B1288" w14:textId="77777777" w:rsidR="00D45ECF" w:rsidRPr="00D45ECF" w:rsidRDefault="00D45ECF" w:rsidP="00D45ECF">
      <w:pPr>
        <w:autoSpaceDE w:val="0"/>
      </w:pPr>
      <w:r w:rsidRPr="00D45ECF">
        <w:t>Elsősegélynyújtás lenyeléskor: a monoetilénglikol lenyelve káros.</w:t>
      </w:r>
    </w:p>
    <w:p w14:paraId="4B52C0F9" w14:textId="77777777" w:rsidR="00D45ECF" w:rsidRPr="00D45ECF" w:rsidRDefault="00D45ECF" w:rsidP="00D45ECF">
      <w:pPr>
        <w:autoSpaceDE w:val="0"/>
      </w:pPr>
      <w:r w:rsidRPr="00D45ECF">
        <w:t>Több mint 300 mg / testtömeg kg lenyelése metabolikus acidózist okozhat, elégtelen</w:t>
      </w:r>
    </w:p>
    <w:p w14:paraId="40C1FAEE" w14:textId="77777777" w:rsidR="00D45ECF" w:rsidRPr="00D45ECF" w:rsidRDefault="00D45ECF" w:rsidP="00D45ECF">
      <w:pPr>
        <w:autoSpaceDE w:val="0"/>
      </w:pPr>
      <w:r w:rsidRPr="00D45ECF">
        <w:t>vese- és központi idegrendszeri depresszió. Öblítse ki a száját bő vízzel. Nem okoz hányást. A gyomormosás ellenjavallt az aspiráció veszélye miatt.</w:t>
      </w:r>
    </w:p>
    <w:p w14:paraId="6CC45A92" w14:textId="77777777" w:rsidR="00D45ECF" w:rsidRPr="00D45ECF" w:rsidRDefault="00D45ECF" w:rsidP="00D45ECF">
      <w:pPr>
        <w:autoSpaceDE w:val="0"/>
      </w:pPr>
      <w:r w:rsidRPr="00D45ECF">
        <w:t>4.2. A legfontosabb tünetek, akut és krónikus expozíció esetén is.</w:t>
      </w:r>
    </w:p>
    <w:p w14:paraId="43D37246" w14:textId="77777777" w:rsidR="00D45ECF" w:rsidRPr="00D45ECF" w:rsidRDefault="00D45ECF" w:rsidP="00D45ECF">
      <w:pPr>
        <w:autoSpaceDE w:val="0"/>
      </w:pPr>
      <w:r w:rsidRPr="00D45ECF">
        <w:t>Belélegzés esetén: letargia, beszéd nehézség, mérgezéshez hasonló állapot, hosszan tartó expozíció a központi idegrendszer rendellenességeit, szédülést és hányást okozhat.</w:t>
      </w:r>
    </w:p>
    <w:p w14:paraId="21D3BC2D" w14:textId="77777777" w:rsidR="00D45ECF" w:rsidRPr="00D45ECF" w:rsidRDefault="00D45ECF" w:rsidP="00D45ECF">
      <w:pPr>
        <w:autoSpaceDE w:val="0"/>
      </w:pPr>
      <w:r w:rsidRPr="00D45ECF">
        <w:t>Szembe kerülés esetén: Szembe kerülve irritációt okoz.</w:t>
      </w:r>
    </w:p>
    <w:p w14:paraId="52E6CE88" w14:textId="77777777" w:rsidR="00D45ECF" w:rsidRPr="00D45ECF" w:rsidRDefault="00D45ECF" w:rsidP="00D45ECF">
      <w:pPr>
        <w:autoSpaceDE w:val="0"/>
      </w:pPr>
      <w:r w:rsidRPr="00D45ECF">
        <w:t>Bőrrel való érintkezés esetén: irritáció lép fel.</w:t>
      </w:r>
    </w:p>
    <w:p w14:paraId="7B8E1C7B" w14:textId="77777777" w:rsidR="00D45ECF" w:rsidRPr="00D45ECF" w:rsidRDefault="00D45ECF" w:rsidP="00D45ECF">
      <w:pPr>
        <w:autoSpaceDE w:val="0"/>
      </w:pPr>
      <w:r w:rsidRPr="00D45ECF">
        <w:t>Lenyelés esetén: metabolikus acidózis, veseelégtelenség A halálos dózis emberekre 1,4 ml / kg.</w:t>
      </w:r>
    </w:p>
    <w:p w14:paraId="15E79C2A" w14:textId="77777777" w:rsidR="00D45ECF" w:rsidRPr="00D45ECF" w:rsidRDefault="00D45ECF" w:rsidP="00D45ECF">
      <w:pPr>
        <w:autoSpaceDE w:val="0"/>
      </w:pPr>
      <w:r w:rsidRPr="00D45ECF">
        <w:t>4.3. A szükséges azonnali orvosi ellátás és különleges kezelés indikációi</w:t>
      </w:r>
    </w:p>
    <w:p w14:paraId="715EA5EF" w14:textId="77777777" w:rsidR="00D45ECF" w:rsidRPr="00D45ECF" w:rsidRDefault="00D45ECF" w:rsidP="00D45ECF">
      <w:pPr>
        <w:autoSpaceDE w:val="0"/>
      </w:pPr>
      <w:r w:rsidRPr="00D45ECF">
        <w:t>Tüneti kezelés és a funkcionális stabilitás biztosítása.</w:t>
      </w:r>
    </w:p>
    <w:p w14:paraId="5710C83F" w14:textId="77777777" w:rsidR="00D45ECF" w:rsidRPr="00D45ECF" w:rsidRDefault="00D45ECF" w:rsidP="00D45ECF">
      <w:pPr>
        <w:autoSpaceDE w:val="0"/>
      </w:pPr>
      <w:r w:rsidRPr="00D45ECF">
        <w:t>4.4. Minősített orvosi segítség</w:t>
      </w:r>
    </w:p>
    <w:p w14:paraId="0B2172A6" w14:textId="384F2409" w:rsidR="0039397F" w:rsidRPr="00D45ECF" w:rsidRDefault="00D45ECF" w:rsidP="00D45ECF">
      <w:pPr>
        <w:autoSpaceDE w:val="0"/>
      </w:pPr>
      <w:r w:rsidRPr="00D45ECF">
        <w:t>A következő esetekben szükséges: vörös vagy gyulladt bőr esetén, tartós szemirritáció, véletlen lenyelés esetén.</w:t>
      </w:r>
    </w:p>
    <w:p w14:paraId="4F265259" w14:textId="0C31FB73" w:rsidR="00D45ECF" w:rsidRDefault="00D45ECF" w:rsidP="00D45ECF">
      <w:pPr>
        <w:autoSpaceDE w:val="0"/>
        <w:rPr>
          <w:b/>
          <w:bCs/>
        </w:rPr>
      </w:pPr>
    </w:p>
    <w:p w14:paraId="74881974" w14:textId="24457D90" w:rsidR="00D45ECF" w:rsidRDefault="00D45ECF" w:rsidP="00D45ECF">
      <w:pPr>
        <w:autoSpaceDE w:val="0"/>
        <w:rPr>
          <w:b/>
          <w:bCs/>
        </w:rPr>
      </w:pPr>
    </w:p>
    <w:p w14:paraId="18EED20F" w14:textId="77777777" w:rsidR="00D45ECF" w:rsidRPr="0039397F" w:rsidRDefault="00D45ECF" w:rsidP="00D45ECF">
      <w:pPr>
        <w:autoSpaceDE w:val="0"/>
      </w:pPr>
    </w:p>
    <w:p w14:paraId="1E0C996A" w14:textId="77777777" w:rsidR="00D45ECF" w:rsidRPr="00D45ECF" w:rsidRDefault="00D45ECF" w:rsidP="00D45ECF">
      <w:pPr>
        <w:rPr>
          <w:b/>
          <w:bCs/>
        </w:rPr>
      </w:pPr>
      <w:r w:rsidRPr="00D45ECF">
        <w:rPr>
          <w:b/>
          <w:bCs/>
        </w:rPr>
        <w:lastRenderedPageBreak/>
        <w:t>5. TŰZVÉDELMI INTÉZKEDÉSEK</w:t>
      </w:r>
    </w:p>
    <w:p w14:paraId="6466382C" w14:textId="77777777" w:rsidR="00D45ECF" w:rsidRPr="00D45ECF" w:rsidRDefault="00D45ECF" w:rsidP="00D45ECF">
      <w:pPr>
        <w:rPr>
          <w:b/>
          <w:bCs/>
        </w:rPr>
      </w:pPr>
    </w:p>
    <w:p w14:paraId="4085D776" w14:textId="77777777" w:rsidR="00D45ECF" w:rsidRPr="00D45ECF" w:rsidRDefault="00D45ECF" w:rsidP="00D45ECF">
      <w:pPr>
        <w:rPr>
          <w:b/>
          <w:bCs/>
        </w:rPr>
      </w:pPr>
      <w:r w:rsidRPr="00D45ECF">
        <w:rPr>
          <w:b/>
          <w:bCs/>
        </w:rPr>
        <w:t>5.1. Oltóanyag</w:t>
      </w:r>
    </w:p>
    <w:p w14:paraId="69A79DC9" w14:textId="77777777" w:rsidR="00D45ECF" w:rsidRPr="00D45ECF" w:rsidRDefault="00D45ECF" w:rsidP="00D45ECF">
      <w:pPr>
        <w:rPr>
          <w:b/>
          <w:bCs/>
        </w:rPr>
      </w:pPr>
      <w:r w:rsidRPr="00D45ECF">
        <w:rPr>
          <w:b/>
          <w:bCs/>
        </w:rPr>
        <w:t>Megfelelő oltóanyag: Szén-dioxid, alkoholálló hab, száraz vegyi por.</w:t>
      </w:r>
    </w:p>
    <w:p w14:paraId="5E5D12A4" w14:textId="77777777" w:rsidR="00D45ECF" w:rsidRPr="00D45ECF" w:rsidRDefault="00D45ECF" w:rsidP="00D45ECF">
      <w:pPr>
        <w:rPr>
          <w:b/>
          <w:bCs/>
        </w:rPr>
      </w:pPr>
      <w:r w:rsidRPr="00D45ECF">
        <w:rPr>
          <w:b/>
          <w:bCs/>
        </w:rPr>
        <w:t>Tűzoltószerek, amelyeket nem szabad használni: Ne használjon vízsugarat, mert habzást okozhat.</w:t>
      </w:r>
    </w:p>
    <w:p w14:paraId="33A109A0" w14:textId="77777777" w:rsidR="00D45ECF" w:rsidRPr="00D45ECF" w:rsidRDefault="00D45ECF" w:rsidP="00D45ECF">
      <w:pPr>
        <w:rPr>
          <w:b/>
          <w:bCs/>
        </w:rPr>
      </w:pPr>
      <w:r w:rsidRPr="00D45ECF">
        <w:rPr>
          <w:b/>
          <w:bCs/>
        </w:rPr>
        <w:t>5.2. A készítményből származó különleges veszélyek:</w:t>
      </w:r>
    </w:p>
    <w:p w14:paraId="43FB161E" w14:textId="77777777" w:rsidR="00D45ECF" w:rsidRPr="00D45ECF" w:rsidRDefault="00D45ECF" w:rsidP="00D45ECF">
      <w:pPr>
        <w:rPr>
          <w:b/>
          <w:bCs/>
        </w:rPr>
      </w:pPr>
      <w:r w:rsidRPr="00D45ECF">
        <w:rPr>
          <w:b/>
          <w:bCs/>
        </w:rPr>
        <w:t>Expozíciós veszélyek: Tűzveszélyes anyag, ha magas hőmérsékletnek vagy nyílt lángnak van kitéve. A tűz hő hatására gyúlékony gőzök keletkezhetnek. A gőzök nehezebbek a levegőnél és beltéren halmozódnak fel. A gőzök levegővel robbanásveszélyes keveréket képezhetnek. Az égés füstöt, mérgező gázokat, szén -dioxidot és irritáló gőzöket bocsát ki.</w:t>
      </w:r>
    </w:p>
    <w:p w14:paraId="128C5252" w14:textId="77777777" w:rsidR="00D45ECF" w:rsidRPr="00D45ECF" w:rsidRDefault="00D45ECF" w:rsidP="00D45ECF">
      <w:pPr>
        <w:rPr>
          <w:b/>
          <w:bCs/>
        </w:rPr>
      </w:pPr>
      <w:r w:rsidRPr="00D45ECF">
        <w:rPr>
          <w:b/>
          <w:bCs/>
        </w:rPr>
        <w:t>5.3. Javaslatok a tűzoltóknak:</w:t>
      </w:r>
    </w:p>
    <w:p w14:paraId="2C3EC9F7" w14:textId="77777777" w:rsidR="00D45ECF" w:rsidRPr="00D45ECF" w:rsidRDefault="00D45ECF" w:rsidP="00D45ECF">
      <w:pPr>
        <w:rPr>
          <w:b/>
          <w:bCs/>
        </w:rPr>
      </w:pPr>
      <w:r w:rsidRPr="00D45ECF">
        <w:rPr>
          <w:b/>
          <w:bCs/>
        </w:rPr>
        <w:t>Védőfelszerelés tűzoltóknak: A tűzoltóknak önálló légzőkészüléket és megfelelő védőfelszerelést kell használniuk: sisakot, kabátot, nadrágot, csizmát és kesztyűt.</w:t>
      </w:r>
    </w:p>
    <w:p w14:paraId="7FD6C8B7" w14:textId="77777777" w:rsidR="00D45ECF" w:rsidRPr="00D45ECF" w:rsidRDefault="00D45ECF" w:rsidP="00D45ECF">
      <w:pPr>
        <w:rPr>
          <w:b/>
          <w:bCs/>
        </w:rPr>
      </w:pPr>
    </w:p>
    <w:p w14:paraId="6DDF1953" w14:textId="77777777" w:rsidR="00D45ECF" w:rsidRPr="00D45ECF" w:rsidRDefault="00D45ECF" w:rsidP="00D45ECF">
      <w:pPr>
        <w:rPr>
          <w:b/>
          <w:bCs/>
        </w:rPr>
      </w:pPr>
      <w:r w:rsidRPr="00D45ECF">
        <w:rPr>
          <w:b/>
          <w:bCs/>
        </w:rPr>
        <w:t>6. INTÉZKEDÉSEK BALESETI VESZÉLYEK ELLEN</w:t>
      </w:r>
    </w:p>
    <w:p w14:paraId="22DB874E" w14:textId="77777777" w:rsidR="00D45ECF" w:rsidRPr="00D45ECF" w:rsidRDefault="00D45ECF" w:rsidP="00D45ECF"/>
    <w:p w14:paraId="5AE28271" w14:textId="77777777" w:rsidR="00D45ECF" w:rsidRPr="00D45ECF" w:rsidRDefault="00D45ECF" w:rsidP="00D45ECF">
      <w:r w:rsidRPr="00D45ECF">
        <w:t>6.1. A személyzet óvintézkedései:</w:t>
      </w:r>
    </w:p>
    <w:p w14:paraId="3EB3115A" w14:textId="77777777" w:rsidR="00D45ECF" w:rsidRPr="00D45ECF" w:rsidRDefault="00D45ECF" w:rsidP="00D45ECF">
      <w:r w:rsidRPr="00D45ECF">
        <w:t>Óvintézkedések a beavatkozásban nem részt vevő személyzet számára: Véletlen szivárgás esetén eltávolítják azokat a személyzetet, akik nem vesznek részt a beavatkozási műveletekben. Kerülje az érintkezést</w:t>
      </w:r>
    </w:p>
    <w:p w14:paraId="76AD7D89" w14:textId="77777777" w:rsidR="00D45ECF" w:rsidRPr="00D45ECF" w:rsidRDefault="00D45ECF" w:rsidP="00D45ECF">
      <w:r w:rsidRPr="00D45ECF">
        <w:t>a termék bőrrel, szemmel és ruhával való érintkezése esetén viseljen megfelelő védőfelszerelést (lásd 8. pont).</w:t>
      </w:r>
    </w:p>
    <w:p w14:paraId="78B5FAC9" w14:textId="77777777" w:rsidR="00D45ECF" w:rsidRPr="00D45ECF" w:rsidRDefault="00D45ECF" w:rsidP="00D45ECF">
      <w:r w:rsidRPr="00D45ECF">
        <w:t>Ne érintse meg a kiömlött terméket. Kerülje a rálépést azokra a felületekre, amelyekre a termék kiömlött (kerülje el a csúszást). Kapcsolja ki az összes gyújtóforrást.</w:t>
      </w:r>
    </w:p>
    <w:p w14:paraId="7862E155" w14:textId="77777777" w:rsidR="00D45ECF" w:rsidRPr="00D45ECF" w:rsidRDefault="00D45ECF" w:rsidP="00D45ECF">
      <w:r w:rsidRPr="00D45ECF">
        <w:t>Óvintézkedések a beavatkozó személyzet számára: Az érintett területet megfelelően szellőztesse ki. Minden gyújtóforrást eltávolítanak.</w:t>
      </w:r>
    </w:p>
    <w:p w14:paraId="046B84E0" w14:textId="77777777" w:rsidR="00D45ECF" w:rsidRPr="00D45ECF" w:rsidRDefault="00D45ECF" w:rsidP="00D45ECF">
      <w:r w:rsidRPr="00D45ECF">
        <w:t>6.2. Környezetvédelmi óvintézkedések:</w:t>
      </w:r>
    </w:p>
    <w:p w14:paraId="2BD536C1" w14:textId="77777777" w:rsidR="00D45ECF" w:rsidRPr="00D45ECF" w:rsidRDefault="00D45ECF" w:rsidP="00D45ECF">
      <w:r w:rsidRPr="00D45ECF">
        <w:t>Izolálja az érintett területet, hogy megakadályozza a termék talajba és felszíni vízbe való szivárgását.</w:t>
      </w:r>
    </w:p>
    <w:p w14:paraId="2DA2587D" w14:textId="77777777" w:rsidR="00D45ECF" w:rsidRPr="00D45ECF" w:rsidRDefault="00D45ECF" w:rsidP="00D45ECF">
      <w:r w:rsidRPr="00D45ECF">
        <w:t>A szétszórt terméket zárt konténerekbe gyűjtik, amelyeket a hatályos környezetvédelmi előírásoknak megfelelően kezelnek.</w:t>
      </w:r>
    </w:p>
    <w:p w14:paraId="48298D19" w14:textId="77777777" w:rsidR="00D45ECF" w:rsidRPr="00D45ECF" w:rsidRDefault="00D45ECF" w:rsidP="00D45ECF">
      <w:r w:rsidRPr="00D45ECF">
        <w:t>6.3. Tisztítási módszerek:</w:t>
      </w:r>
    </w:p>
    <w:p w14:paraId="7D16E22D" w14:textId="77777777" w:rsidR="00D45ECF" w:rsidRPr="00D45ECF" w:rsidRDefault="00D45ECF" w:rsidP="00D45ECF">
      <w:r w:rsidRPr="00D45ECF">
        <w:t>A kiömlött folyadékot homokkal, földdel vagy más nedvszívó anyaggal borítják, és erőteljesen összekeverik a felszívódás elérése érdekében. Ha megengedett, a kapott keveréket elégetik egy üzemben</w:t>
      </w:r>
    </w:p>
    <w:p w14:paraId="71EFE057" w14:textId="77777777" w:rsidR="00D45ECF" w:rsidRPr="00D45ECF" w:rsidRDefault="00D45ECF" w:rsidP="00D45ECF">
      <w:r w:rsidRPr="00D45ECF">
        <w:t>égő maradványok. Az érintett területet vízzel és biológiailag lebomló tisztítószerrel meg kell tisztítani, és bő vízzel le kell öblíteni. A szennyezett vizet biológiai tisztítótelepeken kezelik.</w:t>
      </w:r>
    </w:p>
    <w:p w14:paraId="1A7E5D86" w14:textId="77777777" w:rsidR="00D45ECF" w:rsidRPr="00D45ECF" w:rsidRDefault="00D45ECF" w:rsidP="00D45ECF">
      <w:r w:rsidRPr="00D45ECF">
        <w:t>Különleges utasítások: Ne használjon éghető anyagokat (pl. Fűrészpor) nedvszívó anyagként. A tisztításból származó víz nem kerül a csatornába. A terület, ami volt</w:t>
      </w:r>
    </w:p>
    <w:p w14:paraId="7CD69127" w14:textId="77777777" w:rsidR="00D45ECF" w:rsidRPr="00D45ECF" w:rsidRDefault="00D45ECF" w:rsidP="00D45ECF">
      <w:r w:rsidRPr="00D45ECF">
        <w:t>kiszivárgott a termék csúszós. Granulált anyag kerül szétterítésre.</w:t>
      </w:r>
    </w:p>
    <w:p w14:paraId="4E8B7D34" w14:textId="77777777" w:rsidR="00D45ECF" w:rsidRPr="00D45ECF" w:rsidRDefault="00D45ECF" w:rsidP="00D45ECF">
      <w:r w:rsidRPr="00D45ECF">
        <w:t>6.4. Hivatkozás más szakaszokra</w:t>
      </w:r>
    </w:p>
    <w:p w14:paraId="2AC83158" w14:textId="6BC3111F" w:rsidR="0039397F" w:rsidRPr="00D45ECF" w:rsidRDefault="00D45ECF" w:rsidP="00D45ECF">
      <w:r w:rsidRPr="00D45ECF">
        <w:t>További információk: lásd a 8.13.</w:t>
      </w:r>
    </w:p>
    <w:p w14:paraId="3574BC23" w14:textId="77777777" w:rsidR="00D45ECF" w:rsidRPr="0039397F" w:rsidRDefault="00D45ECF" w:rsidP="00D45ECF"/>
    <w:p w14:paraId="3A0D28BE" w14:textId="77777777" w:rsidR="00D45ECF" w:rsidRPr="00D45ECF" w:rsidRDefault="00D45ECF" w:rsidP="00D45ECF">
      <w:pPr>
        <w:rPr>
          <w:b/>
          <w:bCs/>
        </w:rPr>
      </w:pPr>
      <w:r w:rsidRPr="00D45ECF">
        <w:rPr>
          <w:b/>
          <w:bCs/>
        </w:rPr>
        <w:t>7. MANIPULARE ŞI DEPOZITARE</w:t>
      </w:r>
    </w:p>
    <w:p w14:paraId="25E0D399" w14:textId="77777777" w:rsidR="00D45ECF" w:rsidRPr="00D45ECF" w:rsidRDefault="00D45ECF" w:rsidP="00D45ECF"/>
    <w:p w14:paraId="3D224E81" w14:textId="77777777" w:rsidR="00D45ECF" w:rsidRPr="00D45ECF" w:rsidRDefault="00D45ECF" w:rsidP="00D45ECF">
      <w:r w:rsidRPr="00D45ECF">
        <w:t>7.1. Precautii privind manipularea:</w:t>
      </w:r>
    </w:p>
    <w:p w14:paraId="682A6DFF" w14:textId="77777777" w:rsidR="00D45ECF" w:rsidRPr="00D45ECF" w:rsidRDefault="00D45ECF" w:rsidP="00D45ECF">
      <w:r w:rsidRPr="00D45ECF">
        <w:t>Masuri de protectie: Nu se vor inhala gazul/vaporii si se va evita contactul cu ochii si pielea.</w:t>
      </w:r>
    </w:p>
    <w:p w14:paraId="3ECAC640" w14:textId="77777777" w:rsidR="00D45ECF" w:rsidRPr="00D45ECF" w:rsidRDefault="00D45ECF" w:rsidP="00D45ECF">
      <w:r w:rsidRPr="00D45ECF">
        <w:t>Fumatul şi utilizarea surselor de foc deschis sunt interzise la manipularea acestui produs. Se va evita deteriorarea fizică a containerelor cu produs.</w:t>
      </w:r>
    </w:p>
    <w:p w14:paraId="04244D56" w14:textId="77777777" w:rsidR="00D45ECF" w:rsidRPr="00D45ECF" w:rsidRDefault="00D45ECF" w:rsidP="00D45ECF">
      <w:r w:rsidRPr="00D45ECF">
        <w:t>Masuri generale de igiena ocupationala: Se va evita ingerarea si contactul produsului cu pielea si ochii. Pentru manipularea produsului in conditii de siguranta se impun masuri generale de igiena</w:t>
      </w:r>
    </w:p>
    <w:p w14:paraId="7FB785AD" w14:textId="77777777" w:rsidR="00D45ECF" w:rsidRPr="00D45ECF" w:rsidRDefault="00D45ECF" w:rsidP="00D45ECF">
      <w:r w:rsidRPr="00D45ECF">
        <w:t>ocupationala, purtarea echipamentului de protectie. Aceste masuri implica masuri de igiena si practici corespunzatoare pentru manipulare (adica spalarea regulata cu mijloace adecvate),</w:t>
      </w:r>
    </w:p>
    <w:p w14:paraId="3E9028D8" w14:textId="77777777" w:rsidR="00D45ECF" w:rsidRPr="00D45ECF" w:rsidRDefault="00D45ECF" w:rsidP="00D45ECF">
      <w:r w:rsidRPr="00D45ECF">
        <w:t>interzicerea consumului de alimente si bauturi la locul de munca, interzicerea fumatului . La terminarea schimbului se vor schimba hainele utilizate. Hainele contaminate nu vor fi folosite decat</w:t>
      </w:r>
    </w:p>
    <w:p w14:paraId="3B7BCEFF" w14:textId="77777777" w:rsidR="00D45ECF" w:rsidRPr="00D45ECF" w:rsidRDefault="00D45ECF" w:rsidP="00D45ECF">
      <w:r w:rsidRPr="00D45ECF">
        <w:t>dupa spalare.</w:t>
      </w:r>
    </w:p>
    <w:p w14:paraId="17C0CF07" w14:textId="77777777" w:rsidR="00D45ECF" w:rsidRPr="00D45ECF" w:rsidRDefault="00D45ECF" w:rsidP="00D45ECF">
      <w:r w:rsidRPr="00D45ECF">
        <w:t>7.2. Conditii pentru depozitarea in siguranta, inclusiv incompatibilitati</w:t>
      </w:r>
    </w:p>
    <w:p w14:paraId="5AD2F078" w14:textId="77777777" w:rsidR="00D45ECF" w:rsidRPr="00D45ECF" w:rsidRDefault="00D45ECF" w:rsidP="00D45ECF">
      <w:r w:rsidRPr="00D45ECF">
        <w:t>Produsul se păstrează in containere bine inchise, in locuri reci, uscate, ventilate, departe de căldură, umezeală şi materiale incompatibile. Temperatura recomandata pentru stocare este cuprinsa intre</w:t>
      </w:r>
    </w:p>
    <w:p w14:paraId="69601CE2" w14:textId="77777777" w:rsidR="00D45ECF" w:rsidRPr="00D45ECF" w:rsidRDefault="00D45ECF" w:rsidP="00D45ECF">
      <w:r w:rsidRPr="00D45ECF">
        <w:t>15⁰ C-30⁰ C. In general se recomanda ca temperatura sa nu depaseasca+ 40⁰ C. Containerele goale pot reprezenta un pericol deoarece exista posibilitatea sa contina reziduuri de produs ( vapori,</w:t>
      </w:r>
    </w:p>
    <w:p w14:paraId="2740FC85" w14:textId="77777777" w:rsidR="00D45ECF" w:rsidRPr="00D45ECF" w:rsidRDefault="00D45ECF" w:rsidP="00D45ECF">
      <w:r w:rsidRPr="00D45ECF">
        <w:t>lichid).</w:t>
      </w:r>
    </w:p>
    <w:p w14:paraId="03243BCF" w14:textId="77777777" w:rsidR="00D45ECF" w:rsidRPr="00D45ECF" w:rsidRDefault="00D45ECF" w:rsidP="00D45ECF">
      <w:r w:rsidRPr="00D45ECF">
        <w:t>Incompatibilitati: oxidanti si acizi puternici.</w:t>
      </w:r>
    </w:p>
    <w:p w14:paraId="20171E3C" w14:textId="77777777" w:rsidR="00D45ECF" w:rsidRPr="00D45ECF" w:rsidRDefault="00D45ECF" w:rsidP="00D45ECF">
      <w:r w:rsidRPr="00D45ECF">
        <w:t>7.3. Utilizari specifice:</w:t>
      </w:r>
    </w:p>
    <w:p w14:paraId="35932FAB" w14:textId="54B8657C" w:rsidR="0039397F" w:rsidRPr="00D45ECF" w:rsidRDefault="00D45ECF" w:rsidP="00D45ECF">
      <w:r w:rsidRPr="00D45ECF">
        <w:t>Verificati utilizarile identificate in sectiunea 1.2.</w:t>
      </w:r>
    </w:p>
    <w:p w14:paraId="411A28BA" w14:textId="77777777" w:rsidR="00D45ECF" w:rsidRPr="0039397F" w:rsidRDefault="00D45ECF" w:rsidP="00D45ECF"/>
    <w:p w14:paraId="6CF79349" w14:textId="70DA3BB2" w:rsidR="0030157C" w:rsidRPr="0039397F" w:rsidRDefault="0030157C" w:rsidP="0039397F">
      <w:pPr>
        <w:rPr>
          <w:b/>
          <w:bCs/>
        </w:rPr>
      </w:pPr>
      <w:r w:rsidRPr="0030157C">
        <w:rPr>
          <w:b/>
          <w:bCs/>
        </w:rPr>
        <w:t>8. AZ EXPOZÍCIÓ ELLENŐRZÉSE / SZEMÉLYI VÉDELEM</w:t>
      </w:r>
    </w:p>
    <w:p w14:paraId="198B9A07" w14:textId="77777777" w:rsidR="0030157C" w:rsidRDefault="0030157C" w:rsidP="0039397F">
      <w:pPr>
        <w:autoSpaceDE w:val="0"/>
        <w:rPr>
          <w:b/>
          <w:bCs/>
        </w:rPr>
      </w:pPr>
      <w:r w:rsidRPr="0030157C">
        <w:rPr>
          <w:b/>
          <w:bCs/>
        </w:rPr>
        <w:t>8.1. Vezérlő paraméterek</w:t>
      </w:r>
    </w:p>
    <w:p w14:paraId="18B1F9CF" w14:textId="77777777" w:rsidR="0030157C" w:rsidRDefault="0030157C" w:rsidP="0030157C">
      <w:pPr>
        <w:tabs>
          <w:tab w:val="left" w:pos="1368"/>
        </w:tabs>
        <w:autoSpaceDE w:val="0"/>
      </w:pPr>
      <w:r>
        <w:t>OEL: Végfelhasználás: Munkavállalók</w:t>
      </w:r>
    </w:p>
    <w:p w14:paraId="7EC929ED" w14:textId="58C3E4FA" w:rsidR="0030157C" w:rsidRDefault="0030157C" w:rsidP="0030157C">
      <w:pPr>
        <w:tabs>
          <w:tab w:val="left" w:pos="1368"/>
        </w:tabs>
        <w:autoSpaceDE w:val="0"/>
      </w:pPr>
      <w:r>
        <w:t xml:space="preserve">           Expozíciós út: Belégzés</w:t>
      </w:r>
    </w:p>
    <w:p w14:paraId="065A5DFD" w14:textId="14C2E301" w:rsidR="0030157C" w:rsidRDefault="0030157C" w:rsidP="0030157C">
      <w:pPr>
        <w:tabs>
          <w:tab w:val="left" w:pos="1368"/>
        </w:tabs>
        <w:autoSpaceDE w:val="0"/>
      </w:pPr>
      <w:r>
        <w:t xml:space="preserve">           Adagolás: 104 mg / m3 - 15 perc</w:t>
      </w:r>
    </w:p>
    <w:p w14:paraId="0CA9237D" w14:textId="61F879BC" w:rsidR="0030157C" w:rsidRDefault="0030157C" w:rsidP="0030157C">
      <w:pPr>
        <w:tabs>
          <w:tab w:val="left" w:pos="1368"/>
        </w:tabs>
        <w:autoSpaceDE w:val="0"/>
      </w:pPr>
      <w:r>
        <w:t xml:space="preserve">           10 mg / m3 - 8 óra</w:t>
      </w:r>
    </w:p>
    <w:p w14:paraId="0F68866C" w14:textId="77777777" w:rsidR="0030157C" w:rsidRDefault="0030157C" w:rsidP="0030157C">
      <w:pPr>
        <w:tabs>
          <w:tab w:val="left" w:pos="1368"/>
        </w:tabs>
        <w:autoSpaceDE w:val="0"/>
      </w:pPr>
    </w:p>
    <w:p w14:paraId="51D59D4C" w14:textId="77777777" w:rsidR="0030157C" w:rsidRPr="0030157C" w:rsidRDefault="0030157C" w:rsidP="0030157C">
      <w:pPr>
        <w:autoSpaceDE w:val="0"/>
      </w:pPr>
      <w:r w:rsidRPr="0030157C">
        <w:t>8.2. Expozíció ellenőrzése</w:t>
      </w:r>
    </w:p>
    <w:p w14:paraId="0B005D3B" w14:textId="77777777" w:rsidR="0030157C" w:rsidRPr="0030157C" w:rsidRDefault="0030157C" w:rsidP="0030157C">
      <w:pPr>
        <w:autoSpaceDE w:val="0"/>
      </w:pPr>
      <w:r w:rsidRPr="0030157C">
        <w:t>Az expozíció ellenőrzése: Normál használati körülmények között nincs szükség speciális szellőzésre. A kezelő expozíciójának korlátozása érdekében helyi szellőzés vagy elszívás javasolt.</w:t>
      </w:r>
    </w:p>
    <w:p w14:paraId="28055423" w14:textId="77777777" w:rsidR="0030157C" w:rsidRPr="0030157C" w:rsidRDefault="0030157C" w:rsidP="0030157C">
      <w:pPr>
        <w:autoSpaceDE w:val="0"/>
      </w:pPr>
      <w:r w:rsidRPr="0030157C">
        <w:t>Légzésvédelem: Normál használati és szellőzési körülmények között nem szükséges légzőmaszk használata. Ha felesleges aeroszol vagy gőz fordulhat elő, használja</w:t>
      </w:r>
    </w:p>
    <w:p w14:paraId="6F7982ED" w14:textId="77777777" w:rsidR="0030157C" w:rsidRPr="0030157C" w:rsidRDefault="0030157C" w:rsidP="0030157C">
      <w:pPr>
        <w:autoSpaceDE w:val="0"/>
      </w:pPr>
      <w:r w:rsidRPr="0030157C">
        <w:t>szerves anyagok elleni védelemre alkalmas légzőkészülék.</w:t>
      </w:r>
    </w:p>
    <w:p w14:paraId="23A0B17D" w14:textId="77777777" w:rsidR="0030157C" w:rsidRPr="0030157C" w:rsidRDefault="0030157C" w:rsidP="0030157C">
      <w:pPr>
        <w:autoSpaceDE w:val="0"/>
      </w:pPr>
      <w:r w:rsidRPr="0030157C">
        <w:t>Kézvédelem: Viseljen vegyi védőkesztyűt.</w:t>
      </w:r>
    </w:p>
    <w:p w14:paraId="66C5D7C2" w14:textId="77777777" w:rsidR="0030157C" w:rsidRPr="0030157C" w:rsidRDefault="0030157C" w:rsidP="0030157C">
      <w:pPr>
        <w:autoSpaceDE w:val="0"/>
      </w:pPr>
      <w:r w:rsidRPr="0030157C">
        <w:t>Arc- / szemvédelem: A termékkel való permetezéskor vagy permetezéskor vegyszeres szemüveget kell viselni. A munkaterületen szemmosó eszközöket (szem szökőkutakat) szerelnek fel.</w:t>
      </w:r>
    </w:p>
    <w:p w14:paraId="4EF31507" w14:textId="77777777" w:rsidR="0030157C" w:rsidRPr="0030157C" w:rsidRDefault="0030157C" w:rsidP="0030157C">
      <w:pPr>
        <w:autoSpaceDE w:val="0"/>
      </w:pPr>
      <w:r w:rsidRPr="0030157C">
        <w:lastRenderedPageBreak/>
        <w:t>Bőrvédelem: A termék irritálja a bőrt. A termék bőrrel való érintkezésének megelőzése érdekében ajánlott a megfelelő védőfelszerelés használata. Evés, dohányzás vagy a munkahely elhagyása előtt mosson kezet vagy más testfelületet bő szappannal és vízzel.</w:t>
      </w:r>
    </w:p>
    <w:p w14:paraId="5E7A886E" w14:textId="77777777" w:rsidR="0030157C" w:rsidRPr="0030157C" w:rsidRDefault="0030157C" w:rsidP="0030157C">
      <w:pPr>
        <w:autoSpaceDE w:val="0"/>
      </w:pPr>
      <w:r w:rsidRPr="0030157C">
        <w:t>Egyéb védelmi elemek: A munkaterületen mosáshoz szükséges vízforrások lesznek.</w:t>
      </w:r>
    </w:p>
    <w:p w14:paraId="4448D35A" w14:textId="130CC0C4" w:rsidR="0030157C" w:rsidRDefault="0030157C" w:rsidP="0030157C">
      <w:pPr>
        <w:autoSpaceDE w:val="0"/>
      </w:pPr>
      <w:r w:rsidRPr="0030157C">
        <w:t>A környezeti expozíció ellenőrzése: lásd a 6. szakaszt.</w:t>
      </w:r>
    </w:p>
    <w:p w14:paraId="6B4BDFB7" w14:textId="77777777" w:rsidR="0030157C" w:rsidRPr="0030157C" w:rsidRDefault="0030157C" w:rsidP="0030157C">
      <w:pPr>
        <w:autoSpaceDE w:val="0"/>
      </w:pPr>
    </w:p>
    <w:p w14:paraId="2FEAA1CB" w14:textId="77777777" w:rsidR="0030157C" w:rsidRPr="0030157C" w:rsidRDefault="0030157C" w:rsidP="0030157C">
      <w:pPr>
        <w:autoSpaceDE w:val="0"/>
        <w:rPr>
          <w:b/>
          <w:bCs/>
        </w:rPr>
      </w:pPr>
      <w:r w:rsidRPr="0030157C">
        <w:rPr>
          <w:b/>
          <w:bCs/>
        </w:rPr>
        <w:t>9. A VESZÉLYES KÉMIAI KÉSZÍTMÉNY FIZIKIKÉMIAI TULAJDONSÁGAI</w:t>
      </w:r>
    </w:p>
    <w:p w14:paraId="0084E7A8" w14:textId="77777777" w:rsidR="0030157C" w:rsidRDefault="0030157C" w:rsidP="0030157C">
      <w:pPr>
        <w:autoSpaceDE w:val="0"/>
        <w:rPr>
          <w:b/>
          <w:bCs/>
        </w:rPr>
      </w:pPr>
      <w:r w:rsidRPr="0030157C">
        <w:rPr>
          <w:b/>
          <w:bCs/>
        </w:rPr>
        <w:t>Általános információ</w:t>
      </w:r>
    </w:p>
    <w:p w14:paraId="46D3B060" w14:textId="77777777" w:rsidR="0030157C" w:rsidRDefault="0030157C" w:rsidP="0039397F">
      <w:pPr>
        <w:autoSpaceDE w:val="0"/>
      </w:pPr>
      <w:r>
        <w:rPr>
          <w:lang w:val="en-US"/>
        </w:rPr>
        <w:t>M</w:t>
      </w:r>
      <w:r w:rsidRPr="0030157C">
        <w:t>egjelenés</w:t>
      </w:r>
      <w:r w:rsidR="0039397F" w:rsidRPr="0039397F">
        <w:t xml:space="preserve">                                                 </w:t>
      </w:r>
      <w:r w:rsidRPr="0030157C">
        <w:t>Tiszta folyadék</w:t>
      </w:r>
    </w:p>
    <w:p w14:paraId="55BC9CDB" w14:textId="37B0217E" w:rsidR="0039397F" w:rsidRPr="0039397F" w:rsidRDefault="0030157C" w:rsidP="0039397F">
      <w:pPr>
        <w:autoSpaceDE w:val="0"/>
      </w:pPr>
      <w:r w:rsidRPr="0030157C">
        <w:t>Szín</w:t>
      </w:r>
      <w:r w:rsidR="0039397F" w:rsidRPr="0039397F">
        <w:t xml:space="preserve">                                                     </w:t>
      </w:r>
      <w:r>
        <w:rPr>
          <w:lang w:val="en-US"/>
        </w:rPr>
        <w:t xml:space="preserve">       </w:t>
      </w:r>
      <w:r w:rsidRPr="0030157C">
        <w:t>kék</w:t>
      </w:r>
    </w:p>
    <w:p w14:paraId="3FDA5167" w14:textId="36E83C37" w:rsidR="0039397F" w:rsidRPr="0039397F" w:rsidRDefault="0030157C" w:rsidP="0039397F">
      <w:pPr>
        <w:autoSpaceDE w:val="0"/>
        <w:rPr>
          <w:b/>
          <w:bCs/>
        </w:rPr>
      </w:pPr>
      <w:r w:rsidRPr="0030157C">
        <w:t>Szag</w:t>
      </w:r>
      <w:r w:rsidR="0039397F" w:rsidRPr="0039397F">
        <w:t xml:space="preserve">                                                        </w:t>
      </w:r>
      <w:r>
        <w:rPr>
          <w:lang w:val="en-US"/>
        </w:rPr>
        <w:t xml:space="preserve">   </w:t>
      </w:r>
      <w:r w:rsidRPr="0030157C">
        <w:t>jellegzetes</w:t>
      </w:r>
    </w:p>
    <w:p w14:paraId="3571C013" w14:textId="77777777" w:rsidR="0039397F" w:rsidRPr="0039397F" w:rsidRDefault="0039397F" w:rsidP="0039397F">
      <w:pPr>
        <w:autoSpaceDE w:val="0"/>
        <w:rPr>
          <w:b/>
          <w:bCs/>
        </w:rPr>
      </w:pPr>
    </w:p>
    <w:p w14:paraId="7D18732A" w14:textId="77777777" w:rsidR="0030157C" w:rsidRDefault="0030157C" w:rsidP="0039397F">
      <w:pPr>
        <w:autoSpaceDE w:val="0"/>
        <w:rPr>
          <w:b/>
          <w:bCs/>
        </w:rPr>
      </w:pPr>
      <w:r w:rsidRPr="0030157C">
        <w:rPr>
          <w:b/>
          <w:bCs/>
        </w:rPr>
        <w:t>Fontos egészségügyi, biztonsági és környezetvédelmi információk</w:t>
      </w:r>
    </w:p>
    <w:p w14:paraId="72F1905E" w14:textId="47ED7E70" w:rsidR="0039397F" w:rsidRPr="0039397F" w:rsidRDefault="0039397F" w:rsidP="0039397F">
      <w:pPr>
        <w:autoSpaceDE w:val="0"/>
      </w:pPr>
      <w:r w:rsidRPr="0039397F">
        <w:t>pH                                                                7,5 – 9</w:t>
      </w:r>
    </w:p>
    <w:p w14:paraId="383C6574" w14:textId="799449F5" w:rsidR="0039397F" w:rsidRPr="0039397F" w:rsidRDefault="0030157C" w:rsidP="0039397F">
      <w:pPr>
        <w:autoSpaceDE w:val="0"/>
      </w:pPr>
      <w:r w:rsidRPr="0030157C">
        <w:t>Forráspont</w:t>
      </w:r>
      <w:r w:rsidRPr="0030157C">
        <w:t xml:space="preserve"> </w:t>
      </w:r>
      <w:r>
        <w:rPr>
          <w:lang w:val="en-US"/>
        </w:rPr>
        <w:t xml:space="preserve">                                                  </w:t>
      </w:r>
      <w:r w:rsidR="0039397F" w:rsidRPr="0039397F">
        <w:t>min. 102</w:t>
      </w:r>
      <w:r w:rsidR="0039397F" w:rsidRPr="0039397F">
        <w:rPr>
          <w:vertAlign w:val="superscript"/>
        </w:rPr>
        <w:t>0</w:t>
      </w:r>
      <w:r w:rsidR="0039397F" w:rsidRPr="0039397F">
        <w:t xml:space="preserve">C </w:t>
      </w:r>
    </w:p>
    <w:p w14:paraId="000CDE00" w14:textId="24EF26B3" w:rsidR="0039397F" w:rsidRPr="0039397F" w:rsidRDefault="0030157C" w:rsidP="0039397F">
      <w:pPr>
        <w:autoSpaceDE w:val="0"/>
      </w:pPr>
      <w:r w:rsidRPr="0030157C">
        <w:t>Fagypont</w:t>
      </w:r>
      <w:r w:rsidRPr="0030157C">
        <w:t xml:space="preserve"> </w:t>
      </w:r>
      <w:r>
        <w:rPr>
          <w:lang w:val="en-US"/>
        </w:rPr>
        <w:t xml:space="preserve">                                                    </w:t>
      </w:r>
      <w:r w:rsidR="0039397F" w:rsidRPr="0039397F">
        <w:t>max. - 30</w:t>
      </w:r>
    </w:p>
    <w:p w14:paraId="08AD44B9" w14:textId="6C1EF706" w:rsidR="0039397F" w:rsidRPr="0039397F" w:rsidRDefault="0030157C" w:rsidP="0039397F">
      <w:pPr>
        <w:autoSpaceDE w:val="0"/>
      </w:pPr>
      <w:r w:rsidRPr="0030157C">
        <w:t>Gyulladási hőmérséklet</w:t>
      </w:r>
      <w:r>
        <w:rPr>
          <w:lang w:val="en-US"/>
        </w:rPr>
        <w:t xml:space="preserve">   </w:t>
      </w:r>
      <w:r w:rsidR="0039397F" w:rsidRPr="0039397F">
        <w:t xml:space="preserve">                          &gt; 100</w:t>
      </w:r>
      <w:r w:rsidR="0039397F" w:rsidRPr="0039397F">
        <w:rPr>
          <w:vertAlign w:val="superscript"/>
        </w:rPr>
        <w:t>0</w:t>
      </w:r>
      <w:r w:rsidR="0039397F" w:rsidRPr="0039397F">
        <w:t xml:space="preserve">C </w:t>
      </w:r>
    </w:p>
    <w:p w14:paraId="7A3232D0" w14:textId="025C8139" w:rsidR="0039397F" w:rsidRPr="0039397F" w:rsidRDefault="0030157C" w:rsidP="0039397F">
      <w:pPr>
        <w:autoSpaceDE w:val="0"/>
      </w:pPr>
      <w:r w:rsidRPr="0030157C">
        <w:t>Öngyulladási hőmérséklet</w:t>
      </w:r>
      <w:r w:rsidRPr="0030157C">
        <w:t xml:space="preserve"> </w:t>
      </w:r>
      <w:r>
        <w:rPr>
          <w:lang w:val="en-US"/>
        </w:rPr>
        <w:t xml:space="preserve">                        </w:t>
      </w:r>
      <w:r w:rsidR="0039397F" w:rsidRPr="0039397F">
        <w:t>&gt; 400</w:t>
      </w:r>
      <w:r w:rsidR="0039397F" w:rsidRPr="0039397F">
        <w:rPr>
          <w:vertAlign w:val="superscript"/>
        </w:rPr>
        <w:t>0</w:t>
      </w:r>
      <w:r w:rsidR="0039397F" w:rsidRPr="0039397F">
        <w:t>C</w:t>
      </w:r>
    </w:p>
    <w:p w14:paraId="72D4599A" w14:textId="1DEFB1C0" w:rsidR="0039397F" w:rsidRPr="0039397F" w:rsidRDefault="0030157C" w:rsidP="0039397F">
      <w:pPr>
        <w:autoSpaceDE w:val="0"/>
      </w:pPr>
      <w:r w:rsidRPr="0030157C">
        <w:t>Robbanásveszélyes tulajdonságok</w:t>
      </w:r>
      <w:r w:rsidRPr="0030157C">
        <w:t xml:space="preserve"> </w:t>
      </w:r>
      <w:r>
        <w:rPr>
          <w:lang w:val="en-US"/>
        </w:rPr>
        <w:t xml:space="preserve">            </w:t>
      </w:r>
      <w:r w:rsidR="00E9548E" w:rsidRPr="00E9548E">
        <w:t>nem robbanásveszélyes</w:t>
      </w:r>
    </w:p>
    <w:p w14:paraId="577E634D" w14:textId="180307ED" w:rsidR="0039397F" w:rsidRPr="0039397F" w:rsidRDefault="0030157C" w:rsidP="0039397F">
      <w:pPr>
        <w:autoSpaceDE w:val="0"/>
      </w:pPr>
      <w:r w:rsidRPr="0030157C">
        <w:t>Oxidáló tulajdonságok</w:t>
      </w:r>
      <w:r w:rsidRPr="0030157C">
        <w:t xml:space="preserve"> </w:t>
      </w:r>
      <w:r>
        <w:rPr>
          <w:lang w:val="en-US"/>
        </w:rPr>
        <w:t xml:space="preserve">                              </w:t>
      </w:r>
      <w:r w:rsidR="00E9548E" w:rsidRPr="00E9548E">
        <w:t>nem oxidálódik</w:t>
      </w:r>
    </w:p>
    <w:p w14:paraId="26B472A4" w14:textId="78CCD844" w:rsidR="0039397F" w:rsidRPr="0039397F" w:rsidRDefault="00E9548E" w:rsidP="0039397F">
      <w:pPr>
        <w:autoSpaceDE w:val="0"/>
      </w:pPr>
      <w:r w:rsidRPr="00E9548E">
        <w:t>Gőznyomás</w:t>
      </w:r>
      <w:r w:rsidRPr="00E9548E">
        <w:t xml:space="preserve"> </w:t>
      </w:r>
      <w:r>
        <w:rPr>
          <w:lang w:val="en-US"/>
        </w:rPr>
        <w:t xml:space="preserve">                                               </w:t>
      </w:r>
      <w:r w:rsidR="0039397F" w:rsidRPr="0039397F">
        <w:t>0.06 mbar la 20</w:t>
      </w:r>
      <w:r w:rsidR="0039397F" w:rsidRPr="0039397F">
        <w:rPr>
          <w:vertAlign w:val="superscript"/>
        </w:rPr>
        <w:t>0</w:t>
      </w:r>
      <w:r w:rsidR="0039397F" w:rsidRPr="0039397F">
        <w:t>C</w:t>
      </w:r>
    </w:p>
    <w:p w14:paraId="739EC61B" w14:textId="25F9C0F2" w:rsidR="0039397F" w:rsidRPr="0039397F" w:rsidRDefault="00E9548E" w:rsidP="0039397F">
      <w:pPr>
        <w:autoSpaceDE w:val="0"/>
      </w:pPr>
      <w:r w:rsidRPr="00E9548E">
        <w:t>Sűrűség a</w:t>
      </w:r>
      <w:r w:rsidRPr="00E9548E">
        <w:t xml:space="preserve"> </w:t>
      </w:r>
      <w:r w:rsidR="0039397F" w:rsidRPr="0039397F">
        <w:t>15</w:t>
      </w:r>
      <w:r w:rsidR="0039397F" w:rsidRPr="0039397F">
        <w:rPr>
          <w:vertAlign w:val="superscript"/>
        </w:rPr>
        <w:t>0</w:t>
      </w:r>
      <w:r w:rsidR="0039397F" w:rsidRPr="0039397F">
        <w:t xml:space="preserve">C                                       </w:t>
      </w:r>
      <w:r>
        <w:rPr>
          <w:lang w:val="en-US"/>
        </w:rPr>
        <w:t xml:space="preserve">    </w:t>
      </w:r>
      <w:r w:rsidR="0039397F" w:rsidRPr="0039397F">
        <w:t>1,06 – 1,07 g/cm</w:t>
      </w:r>
      <w:r w:rsidR="0039397F" w:rsidRPr="0039397F">
        <w:rPr>
          <w:vertAlign w:val="superscript"/>
        </w:rPr>
        <w:t>3</w:t>
      </w:r>
    </w:p>
    <w:p w14:paraId="2D22F36B" w14:textId="7706C48A" w:rsidR="0039397F" w:rsidRPr="0039397F" w:rsidRDefault="00E9548E" w:rsidP="0039397F">
      <w:pPr>
        <w:autoSpaceDE w:val="0"/>
      </w:pPr>
      <w:r>
        <w:rPr>
          <w:lang w:val="en-US"/>
        </w:rPr>
        <w:t>V</w:t>
      </w:r>
      <w:r w:rsidRPr="00E9548E">
        <w:t>ízben oldhatóság</w:t>
      </w:r>
      <w:r w:rsidRPr="00E9548E">
        <w:t xml:space="preserve"> </w:t>
      </w:r>
      <w:r>
        <w:rPr>
          <w:lang w:val="en-US"/>
        </w:rPr>
        <w:t xml:space="preserve">                                     </w:t>
      </w:r>
      <w:r w:rsidRPr="00E9548E">
        <w:t>minden arányban elegyedik</w:t>
      </w:r>
    </w:p>
    <w:p w14:paraId="30E12238" w14:textId="21B429E0" w:rsidR="0039397F" w:rsidRPr="0039397F" w:rsidRDefault="00E9548E" w:rsidP="0039397F">
      <w:pPr>
        <w:autoSpaceDE w:val="0"/>
      </w:pPr>
      <w:r w:rsidRPr="00E9548E">
        <w:t>Víz oktanol megoszlási együttható</w:t>
      </w:r>
      <w:r w:rsidRPr="00E9548E">
        <w:t xml:space="preserve"> </w:t>
      </w:r>
      <w:r>
        <w:rPr>
          <w:lang w:val="en-US"/>
        </w:rPr>
        <w:t xml:space="preserve">           </w:t>
      </w:r>
      <w:r w:rsidR="0039397F" w:rsidRPr="0039397F">
        <w:t>log Pow=-1,34</w:t>
      </w:r>
    </w:p>
    <w:p w14:paraId="47EA89B9" w14:textId="61FE9B6C" w:rsidR="0039397F" w:rsidRPr="0039397F" w:rsidRDefault="00E9548E" w:rsidP="0039397F">
      <w:pPr>
        <w:autoSpaceDE w:val="0"/>
      </w:pPr>
      <w:r w:rsidRPr="00E9548E">
        <w:t>Dinamikus viszkozitás</w:t>
      </w:r>
      <w:r w:rsidRPr="00E9548E">
        <w:t xml:space="preserve"> </w:t>
      </w:r>
      <w:r>
        <w:rPr>
          <w:lang w:val="en-US"/>
        </w:rPr>
        <w:t xml:space="preserve">                              </w:t>
      </w:r>
      <w:r w:rsidR="0039397F" w:rsidRPr="0039397F">
        <w:t>21cst la 20</w:t>
      </w:r>
      <w:r w:rsidR="0039397F" w:rsidRPr="0039397F">
        <w:rPr>
          <w:vertAlign w:val="superscript"/>
        </w:rPr>
        <w:t>0</w:t>
      </w:r>
      <w:r w:rsidR="0039397F" w:rsidRPr="0039397F">
        <w:t>C</w:t>
      </w:r>
    </w:p>
    <w:p w14:paraId="0BB24DB6" w14:textId="0EEF89AA" w:rsidR="0039397F" w:rsidRPr="0039397F" w:rsidRDefault="00E9548E" w:rsidP="0039397F">
      <w:pPr>
        <w:autoSpaceDE w:val="0"/>
      </w:pPr>
      <w:r w:rsidRPr="00E9548E">
        <w:t>Alsó robbanási határ</w:t>
      </w:r>
      <w:r w:rsidRPr="00E9548E">
        <w:t xml:space="preserve"> </w:t>
      </w:r>
      <w:r>
        <w:rPr>
          <w:lang w:val="en-US"/>
        </w:rPr>
        <w:t xml:space="preserve">                                  </w:t>
      </w:r>
      <w:r w:rsidR="0039397F" w:rsidRPr="0039397F">
        <w:t>3,2% volum</w:t>
      </w:r>
    </w:p>
    <w:p w14:paraId="525BE7E1" w14:textId="02BAFB22" w:rsidR="0039397F" w:rsidRPr="0039397F" w:rsidRDefault="00E9548E" w:rsidP="0039397F">
      <w:pPr>
        <w:autoSpaceDE w:val="0"/>
      </w:pPr>
      <w:r w:rsidRPr="00E9548E">
        <w:t>Felső robbanási határ</w:t>
      </w:r>
      <w:r w:rsidRPr="00E9548E">
        <w:t xml:space="preserve"> </w:t>
      </w:r>
      <w:r>
        <w:rPr>
          <w:lang w:val="en-US"/>
        </w:rPr>
        <w:t xml:space="preserve">                                </w:t>
      </w:r>
      <w:r w:rsidR="0039397F" w:rsidRPr="0039397F">
        <w:t>6,35% volum</w:t>
      </w:r>
    </w:p>
    <w:p w14:paraId="2ADB7563" w14:textId="3F88FF18" w:rsidR="0039397F" w:rsidRPr="0039397F" w:rsidRDefault="00E9548E" w:rsidP="0039397F">
      <w:pPr>
        <w:autoSpaceDE w:val="0"/>
      </w:pPr>
      <w:r w:rsidRPr="00E9548E">
        <w:t>Telítettségi koncentráció 200 ° C -on (levegő)</w:t>
      </w:r>
      <w:r>
        <w:rPr>
          <w:lang w:val="en-US"/>
        </w:rPr>
        <w:t xml:space="preserve"> </w:t>
      </w:r>
      <w:r w:rsidR="0039397F" w:rsidRPr="0039397F">
        <w:t>0,15 g/mc</w:t>
      </w:r>
    </w:p>
    <w:p w14:paraId="403317DA" w14:textId="46797D22" w:rsidR="0039397F" w:rsidRPr="0039397F" w:rsidRDefault="00E9548E" w:rsidP="0039397F">
      <w:pPr>
        <w:autoSpaceDE w:val="0"/>
      </w:pPr>
      <w:r w:rsidRPr="00E9548E">
        <w:t>A kalcinálás maradéka</w:t>
      </w:r>
      <w:r w:rsidRPr="00E9548E">
        <w:t xml:space="preserve"> </w:t>
      </w:r>
      <w:r>
        <w:rPr>
          <w:lang w:val="en-US"/>
        </w:rPr>
        <w:t xml:space="preserve">                              </w:t>
      </w:r>
      <w:r w:rsidR="0039397F" w:rsidRPr="0039397F">
        <w:t>max.1</w:t>
      </w:r>
    </w:p>
    <w:p w14:paraId="0326EB94" w14:textId="77777777" w:rsidR="0039397F" w:rsidRPr="0039397F" w:rsidRDefault="0039397F" w:rsidP="0039397F">
      <w:pPr>
        <w:autoSpaceDE w:val="0"/>
      </w:pPr>
    </w:p>
    <w:p w14:paraId="61073463" w14:textId="77777777" w:rsidR="00E9548E" w:rsidRPr="00E9548E" w:rsidRDefault="00E9548E" w:rsidP="00E9548E">
      <w:pPr>
        <w:autoSpaceDE w:val="0"/>
        <w:rPr>
          <w:b/>
          <w:bCs/>
        </w:rPr>
      </w:pPr>
      <w:r w:rsidRPr="00E9548E">
        <w:rPr>
          <w:b/>
          <w:bCs/>
        </w:rPr>
        <w:t>10. STABILITÁS ÉS REAKCIÓKÉPESSÉG</w:t>
      </w:r>
    </w:p>
    <w:p w14:paraId="6C719B5F" w14:textId="77777777" w:rsidR="00E9548E" w:rsidRPr="00E9548E" w:rsidRDefault="00E9548E" w:rsidP="00E9548E">
      <w:pPr>
        <w:autoSpaceDE w:val="0"/>
        <w:rPr>
          <w:b/>
          <w:bCs/>
        </w:rPr>
      </w:pPr>
    </w:p>
    <w:p w14:paraId="5D626A72" w14:textId="77777777" w:rsidR="00E9548E" w:rsidRPr="00E9548E" w:rsidRDefault="00E9548E" w:rsidP="00E9548E">
      <w:pPr>
        <w:autoSpaceDE w:val="0"/>
      </w:pPr>
      <w:r w:rsidRPr="00E9548E">
        <w:t>10.1. Reakciókészség: A termék normál használati és tárolási körülmények között stabil.</w:t>
      </w:r>
    </w:p>
    <w:p w14:paraId="239A76A6" w14:textId="77777777" w:rsidR="00E9548E" w:rsidRPr="00E9548E" w:rsidRDefault="00E9548E" w:rsidP="00E9548E">
      <w:pPr>
        <w:autoSpaceDE w:val="0"/>
      </w:pPr>
      <w:r w:rsidRPr="00E9548E">
        <w:t>10.2. Kémiai stabilitás: A termék normál használati és tárolási körülmények között stabil.</w:t>
      </w:r>
    </w:p>
    <w:p w14:paraId="77C692F8" w14:textId="77777777" w:rsidR="00E9548E" w:rsidRPr="00E9548E" w:rsidRDefault="00E9548E" w:rsidP="00E9548E">
      <w:pPr>
        <w:autoSpaceDE w:val="0"/>
      </w:pPr>
      <w:r w:rsidRPr="00E9548E">
        <w:t>10.3. Veszélyes reakciók lehetősége: Nem várható.</w:t>
      </w:r>
    </w:p>
    <w:p w14:paraId="18013E0A" w14:textId="77777777" w:rsidR="00E9548E" w:rsidRPr="00E9548E" w:rsidRDefault="00E9548E" w:rsidP="00E9548E">
      <w:pPr>
        <w:autoSpaceDE w:val="0"/>
      </w:pPr>
      <w:r w:rsidRPr="00E9548E">
        <w:t>10.4. Kerülendő körülmények: Nyílt láng, elektromos ív vagy más bomlást okozó forrás</w:t>
      </w:r>
    </w:p>
    <w:p w14:paraId="02B5C88C" w14:textId="77777777" w:rsidR="00E9548E" w:rsidRPr="00E9548E" w:rsidRDefault="00E9548E" w:rsidP="00E9548E">
      <w:pPr>
        <w:autoSpaceDE w:val="0"/>
      </w:pPr>
      <w:r w:rsidRPr="00E9548E">
        <w:t>termikus. &gt; 500 ° C hőmérsékleten ecetsavas aldehidre bomlik.</w:t>
      </w:r>
    </w:p>
    <w:p w14:paraId="65D459EB" w14:textId="77777777" w:rsidR="00E9548E" w:rsidRPr="00E9548E" w:rsidRDefault="00E9548E" w:rsidP="00E9548E">
      <w:pPr>
        <w:autoSpaceDE w:val="0"/>
      </w:pPr>
      <w:r w:rsidRPr="00E9548E">
        <w:t>10.5. Kerülendő anyagok: Oxidálószerek, erős savak és erős bázisok.</w:t>
      </w:r>
    </w:p>
    <w:p w14:paraId="414BB716" w14:textId="77777777" w:rsidR="00E9548E" w:rsidRDefault="00E9548E" w:rsidP="00E9548E">
      <w:pPr>
        <w:autoSpaceDE w:val="0"/>
        <w:rPr>
          <w:b/>
          <w:bCs/>
        </w:rPr>
      </w:pPr>
    </w:p>
    <w:p w14:paraId="0A776D26" w14:textId="77777777" w:rsidR="00E9548E" w:rsidRDefault="00E9548E" w:rsidP="00E9548E">
      <w:pPr>
        <w:autoSpaceDE w:val="0"/>
        <w:rPr>
          <w:b/>
          <w:bCs/>
        </w:rPr>
      </w:pPr>
    </w:p>
    <w:p w14:paraId="71070C52" w14:textId="77777777" w:rsidR="00E9548E" w:rsidRPr="00E9548E" w:rsidRDefault="00E9548E" w:rsidP="00E9548E">
      <w:pPr>
        <w:rPr>
          <w:b/>
          <w:bCs/>
          <w:color w:val="000000"/>
        </w:rPr>
      </w:pPr>
      <w:r w:rsidRPr="00E9548E">
        <w:rPr>
          <w:b/>
          <w:bCs/>
          <w:color w:val="000000"/>
        </w:rPr>
        <w:lastRenderedPageBreak/>
        <w:t>11. TOXIKOLÓGIAI INFORMÁCIÓK</w:t>
      </w:r>
    </w:p>
    <w:p w14:paraId="3670A624" w14:textId="77777777" w:rsidR="00E9548E" w:rsidRPr="00E9548E" w:rsidRDefault="00E9548E" w:rsidP="00E9548E">
      <w:pPr>
        <w:rPr>
          <w:b/>
          <w:bCs/>
          <w:color w:val="000000"/>
        </w:rPr>
      </w:pPr>
    </w:p>
    <w:p w14:paraId="566513BC" w14:textId="1AA292C4" w:rsidR="0039397F" w:rsidRPr="0039397F" w:rsidRDefault="00E9548E" w:rsidP="00E9548E">
      <w:r w:rsidRPr="00E9548E">
        <w:rPr>
          <w:b/>
          <w:bCs/>
          <w:color w:val="000000"/>
        </w:rPr>
        <w:t>11.1. Információk a toxikológiai hatásokról:</w:t>
      </w:r>
    </w:p>
    <w:tbl>
      <w:tblPr>
        <w:tblW w:w="0" w:type="auto"/>
        <w:tblInd w:w="-5" w:type="dxa"/>
        <w:tblLayout w:type="fixed"/>
        <w:tblLook w:val="0000" w:firstRow="0" w:lastRow="0" w:firstColumn="0" w:lastColumn="0" w:noHBand="0" w:noVBand="0"/>
      </w:tblPr>
      <w:tblGrid>
        <w:gridCol w:w="4621"/>
        <w:gridCol w:w="5459"/>
      </w:tblGrid>
      <w:tr w:rsidR="0039397F" w:rsidRPr="0039397F" w14:paraId="75508B23" w14:textId="77777777" w:rsidTr="0039397F">
        <w:tc>
          <w:tcPr>
            <w:tcW w:w="4621" w:type="dxa"/>
            <w:tcBorders>
              <w:top w:val="single" w:sz="4" w:space="0" w:color="000000"/>
              <w:left w:val="single" w:sz="4" w:space="0" w:color="000000"/>
              <w:bottom w:val="single" w:sz="4" w:space="0" w:color="000000"/>
            </w:tcBorders>
            <w:shd w:val="clear" w:color="auto" w:fill="auto"/>
          </w:tcPr>
          <w:p w14:paraId="7EB2FE84" w14:textId="77777777" w:rsidR="0039397F" w:rsidRPr="0039397F" w:rsidRDefault="0039397F" w:rsidP="00293C69">
            <w:pPr>
              <w:snapToGrid w:val="0"/>
            </w:pPr>
          </w:p>
        </w:tc>
        <w:tc>
          <w:tcPr>
            <w:tcW w:w="5459" w:type="dxa"/>
            <w:tcBorders>
              <w:top w:val="single" w:sz="4" w:space="0" w:color="000000"/>
              <w:left w:val="single" w:sz="4" w:space="0" w:color="000000"/>
              <w:bottom w:val="single" w:sz="4" w:space="0" w:color="000000"/>
              <w:right w:val="single" w:sz="4" w:space="0" w:color="000000"/>
            </w:tcBorders>
            <w:shd w:val="clear" w:color="auto" w:fill="auto"/>
          </w:tcPr>
          <w:p w14:paraId="33DB0B62" w14:textId="367B6610" w:rsidR="0039397F" w:rsidRPr="0039397F" w:rsidRDefault="00E9548E" w:rsidP="00293C69">
            <w:r>
              <w:rPr>
                <w:lang w:val="en-US"/>
              </w:rPr>
              <w:t>K</w:t>
            </w:r>
            <w:r w:rsidRPr="00E9548E">
              <w:t>övetkeztetéseket</w:t>
            </w:r>
          </w:p>
        </w:tc>
      </w:tr>
      <w:tr w:rsidR="00E9548E" w:rsidRPr="0039397F" w14:paraId="433C34D9" w14:textId="77777777" w:rsidTr="0039397F">
        <w:tc>
          <w:tcPr>
            <w:tcW w:w="4621" w:type="dxa"/>
            <w:tcBorders>
              <w:top w:val="single" w:sz="4" w:space="0" w:color="000000"/>
              <w:left w:val="single" w:sz="4" w:space="0" w:color="000000"/>
              <w:bottom w:val="single" w:sz="4" w:space="0" w:color="000000"/>
            </w:tcBorders>
            <w:shd w:val="clear" w:color="auto" w:fill="auto"/>
          </w:tcPr>
          <w:p w14:paraId="2DF6A411" w14:textId="18C4E377" w:rsidR="00E9548E" w:rsidRPr="00E9548E" w:rsidRDefault="00E9548E" w:rsidP="00E9548E">
            <w:pPr>
              <w:autoSpaceDE w:val="0"/>
              <w:rPr>
                <w:b/>
                <w:bCs/>
              </w:rPr>
            </w:pPr>
            <w:r w:rsidRPr="00E9548E">
              <w:rPr>
                <w:b/>
                <w:bCs/>
              </w:rPr>
              <w:t>Abszorpció</w:t>
            </w:r>
          </w:p>
        </w:tc>
        <w:tc>
          <w:tcPr>
            <w:tcW w:w="5459" w:type="dxa"/>
            <w:tcBorders>
              <w:top w:val="single" w:sz="4" w:space="0" w:color="000000"/>
              <w:left w:val="single" w:sz="4" w:space="0" w:color="000000"/>
              <w:bottom w:val="single" w:sz="4" w:space="0" w:color="000000"/>
              <w:right w:val="single" w:sz="4" w:space="0" w:color="000000"/>
            </w:tcBorders>
            <w:shd w:val="clear" w:color="auto" w:fill="auto"/>
          </w:tcPr>
          <w:p w14:paraId="6A00FECF" w14:textId="32AA427C" w:rsidR="00E9548E" w:rsidRPr="0039397F" w:rsidRDefault="00E9548E" w:rsidP="00E9548E">
            <w:pPr>
              <w:autoSpaceDE w:val="0"/>
            </w:pPr>
            <w:r w:rsidRPr="00E9548E">
              <w:t>Perkután felszívódási sebesség: 0,1% 24 órával az alkalmazás után</w:t>
            </w:r>
          </w:p>
        </w:tc>
      </w:tr>
      <w:tr w:rsidR="00E9548E" w:rsidRPr="0039397F" w14:paraId="2A52BC86" w14:textId="77777777" w:rsidTr="0039397F">
        <w:tc>
          <w:tcPr>
            <w:tcW w:w="4621" w:type="dxa"/>
            <w:tcBorders>
              <w:top w:val="single" w:sz="4" w:space="0" w:color="000000"/>
              <w:left w:val="single" w:sz="4" w:space="0" w:color="000000"/>
              <w:bottom w:val="single" w:sz="4" w:space="0" w:color="000000"/>
            </w:tcBorders>
            <w:shd w:val="clear" w:color="auto" w:fill="auto"/>
          </w:tcPr>
          <w:p w14:paraId="77C44704" w14:textId="29EA056D" w:rsidR="00E9548E" w:rsidRPr="00E9548E" w:rsidRDefault="00E9548E" w:rsidP="00E9548E">
            <w:pPr>
              <w:autoSpaceDE w:val="0"/>
              <w:rPr>
                <w:b/>
                <w:bCs/>
              </w:rPr>
            </w:pPr>
            <w:r w:rsidRPr="00E9548E">
              <w:rPr>
                <w:b/>
                <w:bCs/>
              </w:rPr>
              <w:t>Akut toxicitás</w:t>
            </w:r>
          </w:p>
        </w:tc>
        <w:tc>
          <w:tcPr>
            <w:tcW w:w="5459" w:type="dxa"/>
            <w:tcBorders>
              <w:top w:val="single" w:sz="4" w:space="0" w:color="000000"/>
              <w:left w:val="single" w:sz="4" w:space="0" w:color="000000"/>
              <w:bottom w:val="single" w:sz="4" w:space="0" w:color="000000"/>
              <w:right w:val="single" w:sz="4" w:space="0" w:color="000000"/>
            </w:tcBorders>
            <w:shd w:val="clear" w:color="auto" w:fill="auto"/>
          </w:tcPr>
          <w:p w14:paraId="3FE54AA8" w14:textId="77777777" w:rsidR="00E9548E" w:rsidRPr="0039397F" w:rsidRDefault="00E9548E" w:rsidP="00E9548E">
            <w:pPr>
              <w:autoSpaceDE w:val="0"/>
              <w:snapToGrid w:val="0"/>
            </w:pPr>
          </w:p>
          <w:p w14:paraId="7F23963E" w14:textId="77777777" w:rsidR="00E9548E" w:rsidRDefault="00E9548E" w:rsidP="00E9548E">
            <w:pPr>
              <w:autoSpaceDE w:val="0"/>
            </w:pPr>
            <w:r>
              <w:t>Bőr: (LD50): 10600 mg / kg test, (nyúl)</w:t>
            </w:r>
          </w:p>
          <w:p w14:paraId="442714B8" w14:textId="1347D145" w:rsidR="00E9548E" w:rsidRPr="0039397F" w:rsidRDefault="00E9548E" w:rsidP="00E9548E">
            <w:pPr>
              <w:autoSpaceDE w:val="0"/>
            </w:pPr>
            <w:r>
              <w:t>Lenyelés:&gt; 4000 mg / kg (patkány)</w:t>
            </w:r>
          </w:p>
        </w:tc>
      </w:tr>
      <w:tr w:rsidR="00E9548E" w:rsidRPr="0039397F" w14:paraId="2129E70F" w14:textId="77777777" w:rsidTr="0039397F">
        <w:tc>
          <w:tcPr>
            <w:tcW w:w="4621" w:type="dxa"/>
            <w:tcBorders>
              <w:top w:val="single" w:sz="4" w:space="0" w:color="000000"/>
              <w:left w:val="single" w:sz="4" w:space="0" w:color="000000"/>
              <w:bottom w:val="single" w:sz="4" w:space="0" w:color="000000"/>
            </w:tcBorders>
            <w:shd w:val="clear" w:color="auto" w:fill="auto"/>
          </w:tcPr>
          <w:p w14:paraId="431726D0" w14:textId="3068F9A8" w:rsidR="00E9548E" w:rsidRPr="00E9548E" w:rsidRDefault="00E9548E" w:rsidP="00E9548E">
            <w:pPr>
              <w:autoSpaceDE w:val="0"/>
              <w:rPr>
                <w:b/>
                <w:bCs/>
              </w:rPr>
            </w:pPr>
            <w:r w:rsidRPr="00E9548E">
              <w:rPr>
                <w:b/>
                <w:bCs/>
              </w:rPr>
              <w:t>Irritáció / korrózió</w:t>
            </w:r>
          </w:p>
        </w:tc>
        <w:tc>
          <w:tcPr>
            <w:tcW w:w="5459" w:type="dxa"/>
            <w:tcBorders>
              <w:top w:val="single" w:sz="4" w:space="0" w:color="000000"/>
              <w:left w:val="single" w:sz="4" w:space="0" w:color="000000"/>
              <w:bottom w:val="single" w:sz="4" w:space="0" w:color="000000"/>
              <w:right w:val="single" w:sz="4" w:space="0" w:color="000000"/>
            </w:tcBorders>
            <w:shd w:val="clear" w:color="auto" w:fill="auto"/>
          </w:tcPr>
          <w:p w14:paraId="6A38D400" w14:textId="677900D0" w:rsidR="00E9548E" w:rsidRPr="0039397F" w:rsidRDefault="00E9548E" w:rsidP="00E9548E">
            <w:pPr>
              <w:autoSpaceDE w:val="0"/>
            </w:pPr>
            <w:r w:rsidRPr="00E9548E">
              <w:t>Bőrirritáció / korrózió: nem minősül bőrirritálónak</w:t>
            </w:r>
          </w:p>
        </w:tc>
      </w:tr>
      <w:tr w:rsidR="00E9548E" w:rsidRPr="0039397F" w14:paraId="096B66B1" w14:textId="77777777" w:rsidTr="0039397F">
        <w:tc>
          <w:tcPr>
            <w:tcW w:w="4621" w:type="dxa"/>
            <w:tcBorders>
              <w:top w:val="single" w:sz="4" w:space="0" w:color="000000"/>
              <w:left w:val="single" w:sz="4" w:space="0" w:color="000000"/>
              <w:bottom w:val="single" w:sz="4" w:space="0" w:color="000000"/>
            </w:tcBorders>
            <w:shd w:val="clear" w:color="auto" w:fill="auto"/>
          </w:tcPr>
          <w:p w14:paraId="5F91E2DE" w14:textId="2F9D89A2" w:rsidR="00E9548E" w:rsidRPr="00E9548E" w:rsidRDefault="00E9548E" w:rsidP="00E9548E">
            <w:pPr>
              <w:autoSpaceDE w:val="0"/>
              <w:rPr>
                <w:b/>
                <w:bCs/>
              </w:rPr>
            </w:pPr>
            <w:r>
              <w:rPr>
                <w:b/>
                <w:bCs/>
                <w:lang w:val="en-US"/>
              </w:rPr>
              <w:t>T</w:t>
            </w:r>
            <w:r w:rsidRPr="00E9548E">
              <w:rPr>
                <w:b/>
                <w:bCs/>
              </w:rPr>
              <w:t>úlérzékenységet</w:t>
            </w:r>
          </w:p>
        </w:tc>
        <w:tc>
          <w:tcPr>
            <w:tcW w:w="5459" w:type="dxa"/>
            <w:tcBorders>
              <w:top w:val="single" w:sz="4" w:space="0" w:color="000000"/>
              <w:left w:val="single" w:sz="4" w:space="0" w:color="000000"/>
              <w:bottom w:val="single" w:sz="4" w:space="0" w:color="000000"/>
              <w:right w:val="single" w:sz="4" w:space="0" w:color="000000"/>
            </w:tcBorders>
            <w:shd w:val="clear" w:color="auto" w:fill="auto"/>
          </w:tcPr>
          <w:p w14:paraId="757D6D66" w14:textId="77777777" w:rsidR="00E9548E" w:rsidRDefault="00E9548E" w:rsidP="00E9548E">
            <w:pPr>
              <w:autoSpaceDE w:val="0"/>
            </w:pPr>
            <w:r>
              <w:t>Bőr: nem érzékenyítő</w:t>
            </w:r>
          </w:p>
          <w:p w14:paraId="332E11BE" w14:textId="67DADA9D" w:rsidR="00E9548E" w:rsidRPr="0039397F" w:rsidRDefault="00E9548E" w:rsidP="00E9548E">
            <w:pPr>
              <w:autoSpaceDE w:val="0"/>
            </w:pPr>
            <w:r>
              <w:t>Légzőrendszer: nem szenzibilizáló</w:t>
            </w:r>
          </w:p>
        </w:tc>
      </w:tr>
      <w:tr w:rsidR="00E9548E" w:rsidRPr="0039397F" w14:paraId="0091D104" w14:textId="77777777" w:rsidTr="0039397F">
        <w:tc>
          <w:tcPr>
            <w:tcW w:w="4621" w:type="dxa"/>
            <w:tcBorders>
              <w:top w:val="single" w:sz="4" w:space="0" w:color="000000"/>
              <w:left w:val="single" w:sz="4" w:space="0" w:color="000000"/>
              <w:bottom w:val="single" w:sz="4" w:space="0" w:color="000000"/>
            </w:tcBorders>
            <w:shd w:val="clear" w:color="auto" w:fill="auto"/>
          </w:tcPr>
          <w:p w14:paraId="784F3E68" w14:textId="78965D55" w:rsidR="00E9548E" w:rsidRPr="00E9548E" w:rsidRDefault="00E9548E" w:rsidP="00E9548E">
            <w:pPr>
              <w:autoSpaceDE w:val="0"/>
              <w:rPr>
                <w:b/>
                <w:bCs/>
              </w:rPr>
            </w:pPr>
            <w:r w:rsidRPr="00E9548E">
              <w:rPr>
                <w:b/>
                <w:bCs/>
              </w:rPr>
              <w:t>Ismételt dózisú toxicitás</w:t>
            </w:r>
          </w:p>
        </w:tc>
        <w:tc>
          <w:tcPr>
            <w:tcW w:w="5459" w:type="dxa"/>
            <w:tcBorders>
              <w:top w:val="single" w:sz="4" w:space="0" w:color="000000"/>
              <w:left w:val="single" w:sz="4" w:space="0" w:color="000000"/>
              <w:bottom w:val="single" w:sz="4" w:space="0" w:color="000000"/>
              <w:right w:val="single" w:sz="4" w:space="0" w:color="000000"/>
            </w:tcBorders>
            <w:shd w:val="clear" w:color="auto" w:fill="auto"/>
          </w:tcPr>
          <w:p w14:paraId="18E2273E" w14:textId="77777777" w:rsidR="00E9548E" w:rsidRDefault="00E9548E" w:rsidP="00E9548E">
            <w:pPr>
              <w:autoSpaceDE w:val="0"/>
            </w:pPr>
            <w:r>
              <w:t>Orális expozíció: NOAEL: 3549 mg / testtömeg -kg / nap</w:t>
            </w:r>
          </w:p>
          <w:p w14:paraId="6C291EDC" w14:textId="3708264D" w:rsidR="00E9548E" w:rsidRPr="0039397F" w:rsidRDefault="00E9548E" w:rsidP="00E9548E">
            <w:pPr>
              <w:autoSpaceDE w:val="0"/>
            </w:pPr>
            <w:r>
              <w:t>Belégzés: LOAEC: 160 mg / m³</w:t>
            </w:r>
          </w:p>
        </w:tc>
      </w:tr>
      <w:tr w:rsidR="00E9548E" w:rsidRPr="0039397F" w14:paraId="21C4CA48" w14:textId="77777777" w:rsidTr="0039397F">
        <w:tc>
          <w:tcPr>
            <w:tcW w:w="4621" w:type="dxa"/>
            <w:tcBorders>
              <w:top w:val="single" w:sz="4" w:space="0" w:color="000000"/>
              <w:left w:val="single" w:sz="4" w:space="0" w:color="000000"/>
              <w:bottom w:val="single" w:sz="4" w:space="0" w:color="000000"/>
            </w:tcBorders>
            <w:shd w:val="clear" w:color="auto" w:fill="auto"/>
          </w:tcPr>
          <w:p w14:paraId="750C39ED" w14:textId="558C4F47" w:rsidR="00E9548E" w:rsidRPr="00E9548E" w:rsidRDefault="00E9548E" w:rsidP="00E9548E">
            <w:pPr>
              <w:autoSpaceDE w:val="0"/>
              <w:rPr>
                <w:b/>
                <w:bCs/>
              </w:rPr>
            </w:pPr>
            <w:r w:rsidRPr="00E9548E">
              <w:rPr>
                <w:b/>
                <w:bCs/>
              </w:rPr>
              <w:t>Mutagenezis</w:t>
            </w:r>
          </w:p>
        </w:tc>
        <w:tc>
          <w:tcPr>
            <w:tcW w:w="5459" w:type="dxa"/>
            <w:tcBorders>
              <w:top w:val="single" w:sz="4" w:space="0" w:color="000000"/>
              <w:left w:val="single" w:sz="4" w:space="0" w:color="000000"/>
              <w:bottom w:val="single" w:sz="4" w:space="0" w:color="000000"/>
              <w:right w:val="single" w:sz="4" w:space="0" w:color="000000"/>
            </w:tcBorders>
            <w:shd w:val="clear" w:color="auto" w:fill="auto"/>
          </w:tcPr>
          <w:p w14:paraId="71173122" w14:textId="0171C1B5" w:rsidR="00E9548E" w:rsidRPr="0039397F" w:rsidRDefault="00E9548E" w:rsidP="00E9548E">
            <w:pPr>
              <w:autoSpaceDE w:val="0"/>
            </w:pPr>
            <w:r w:rsidRPr="00450F5C">
              <w:t>Nincs adat</w:t>
            </w:r>
          </w:p>
        </w:tc>
      </w:tr>
      <w:tr w:rsidR="00E9548E" w:rsidRPr="0039397F" w14:paraId="6C2B0774" w14:textId="77777777" w:rsidTr="0039397F">
        <w:tc>
          <w:tcPr>
            <w:tcW w:w="4621" w:type="dxa"/>
            <w:tcBorders>
              <w:top w:val="single" w:sz="4" w:space="0" w:color="000000"/>
              <w:left w:val="single" w:sz="4" w:space="0" w:color="000000"/>
              <w:bottom w:val="single" w:sz="4" w:space="0" w:color="000000"/>
            </w:tcBorders>
            <w:shd w:val="clear" w:color="auto" w:fill="auto"/>
          </w:tcPr>
          <w:p w14:paraId="1590F969" w14:textId="21932A35" w:rsidR="00E9548E" w:rsidRPr="00E9548E" w:rsidRDefault="00E9548E" w:rsidP="00E9548E">
            <w:pPr>
              <w:autoSpaceDE w:val="0"/>
              <w:rPr>
                <w:b/>
                <w:bCs/>
              </w:rPr>
            </w:pPr>
            <w:r w:rsidRPr="00E9548E">
              <w:rPr>
                <w:b/>
                <w:bCs/>
              </w:rPr>
              <w:t>Karcinogenezis</w:t>
            </w:r>
          </w:p>
        </w:tc>
        <w:tc>
          <w:tcPr>
            <w:tcW w:w="5459" w:type="dxa"/>
            <w:tcBorders>
              <w:top w:val="single" w:sz="4" w:space="0" w:color="000000"/>
              <w:left w:val="single" w:sz="4" w:space="0" w:color="000000"/>
              <w:bottom w:val="single" w:sz="4" w:space="0" w:color="000000"/>
              <w:right w:val="single" w:sz="4" w:space="0" w:color="000000"/>
            </w:tcBorders>
            <w:shd w:val="clear" w:color="auto" w:fill="auto"/>
          </w:tcPr>
          <w:p w14:paraId="75BCEF08" w14:textId="7C3FF50A" w:rsidR="00E9548E" w:rsidRPr="0039397F" w:rsidRDefault="00E9548E" w:rsidP="00E9548E">
            <w:pPr>
              <w:autoSpaceDE w:val="0"/>
            </w:pPr>
            <w:r w:rsidRPr="00450F5C">
              <w:t>Nem minősül rákkeltő anyagnak</w:t>
            </w:r>
          </w:p>
        </w:tc>
      </w:tr>
      <w:tr w:rsidR="00E9548E" w:rsidRPr="0039397F" w14:paraId="12852790" w14:textId="77777777" w:rsidTr="0039397F">
        <w:tc>
          <w:tcPr>
            <w:tcW w:w="4621" w:type="dxa"/>
            <w:tcBorders>
              <w:top w:val="single" w:sz="4" w:space="0" w:color="000000"/>
              <w:left w:val="single" w:sz="4" w:space="0" w:color="000000"/>
              <w:bottom w:val="single" w:sz="4" w:space="0" w:color="000000"/>
            </w:tcBorders>
            <w:shd w:val="clear" w:color="auto" w:fill="auto"/>
          </w:tcPr>
          <w:p w14:paraId="49C9EF97" w14:textId="5CC4C321" w:rsidR="00E9548E" w:rsidRPr="00E9548E" w:rsidRDefault="00E9548E" w:rsidP="00E9548E">
            <w:pPr>
              <w:rPr>
                <w:b/>
                <w:bCs/>
              </w:rPr>
            </w:pPr>
            <w:r w:rsidRPr="00E9548E">
              <w:rPr>
                <w:b/>
                <w:bCs/>
              </w:rPr>
              <w:t>Reprodukciós toxicitás</w:t>
            </w:r>
          </w:p>
        </w:tc>
        <w:tc>
          <w:tcPr>
            <w:tcW w:w="5459" w:type="dxa"/>
            <w:tcBorders>
              <w:top w:val="single" w:sz="4" w:space="0" w:color="000000"/>
              <w:left w:val="single" w:sz="4" w:space="0" w:color="000000"/>
              <w:bottom w:val="single" w:sz="4" w:space="0" w:color="000000"/>
              <w:right w:val="single" w:sz="4" w:space="0" w:color="000000"/>
            </w:tcBorders>
            <w:shd w:val="clear" w:color="auto" w:fill="auto"/>
          </w:tcPr>
          <w:p w14:paraId="62F956D5" w14:textId="24766736" w:rsidR="00E9548E" w:rsidRPr="0039397F" w:rsidRDefault="00E9548E" w:rsidP="00E9548E">
            <w:r w:rsidRPr="00450F5C">
              <w:t>Nem mérgező a reprodukcióra</w:t>
            </w:r>
          </w:p>
        </w:tc>
      </w:tr>
    </w:tbl>
    <w:p w14:paraId="7DD308D0" w14:textId="5D8270EC" w:rsidR="0039397F" w:rsidRPr="0039397F" w:rsidRDefault="00E9548E" w:rsidP="0039397F">
      <w:pPr>
        <w:autoSpaceDE w:val="0"/>
      </w:pPr>
      <w:r w:rsidRPr="00E9548E">
        <w:t>Mérgező a célszervre - ismételt expozíció: Ismételt expozíció, a bejutási módtól függetlenül, súlyos veseproblémákat okozhat.</w:t>
      </w:r>
      <w:r w:rsidR="0039397F" w:rsidRPr="0039397F">
        <w:rPr>
          <w:rFonts w:eastAsia="TimesNewRomanPSMT"/>
        </w:rPr>
        <w:t>.</w:t>
      </w:r>
    </w:p>
    <w:p w14:paraId="2405FE0A" w14:textId="77777777" w:rsidR="0039397F" w:rsidRPr="0039397F" w:rsidRDefault="0039397F" w:rsidP="0039397F">
      <w:pPr>
        <w:autoSpaceDE w:val="0"/>
        <w:jc w:val="both"/>
      </w:pPr>
    </w:p>
    <w:p w14:paraId="07C2D536" w14:textId="77777777" w:rsidR="00E9548E" w:rsidRPr="00E9548E" w:rsidRDefault="00E9548E" w:rsidP="00E9548E">
      <w:pPr>
        <w:rPr>
          <w:b/>
          <w:bCs/>
        </w:rPr>
      </w:pPr>
      <w:r w:rsidRPr="00E9548E">
        <w:rPr>
          <w:b/>
          <w:bCs/>
        </w:rPr>
        <w:t>12. ÖKOLÓGIAI INFORMÁCIÓK</w:t>
      </w:r>
    </w:p>
    <w:p w14:paraId="587A4006" w14:textId="77777777" w:rsidR="00E9548E" w:rsidRPr="00E9548E" w:rsidRDefault="00E9548E" w:rsidP="00E9548E">
      <w:pPr>
        <w:rPr>
          <w:b/>
          <w:bCs/>
        </w:rPr>
      </w:pPr>
    </w:p>
    <w:p w14:paraId="64F703FD" w14:textId="77777777" w:rsidR="00E9548E" w:rsidRPr="00E9548E" w:rsidRDefault="00E9548E" w:rsidP="00E9548E">
      <w:r w:rsidRPr="00E9548E">
        <w:t>12.1 Akut ökotoxicitás:</w:t>
      </w:r>
    </w:p>
    <w:p w14:paraId="7360EAA2" w14:textId="77777777" w:rsidR="00E9548E" w:rsidRPr="00E9548E" w:rsidRDefault="00E9548E" w:rsidP="00E9548E">
      <w:r w:rsidRPr="00E9548E">
        <w:t>Rövid távú toxicitás halakra:</w:t>
      </w:r>
    </w:p>
    <w:p w14:paraId="68162E01" w14:textId="77777777" w:rsidR="00E9548E" w:rsidRPr="00E9548E" w:rsidRDefault="00E9548E" w:rsidP="00E9548E">
      <w:r w:rsidRPr="00E9548E">
        <w:t>Friss víz: Oncorhynchus mykiss (szivárványos pisztráng) LC50 = 22810 mg / L (96 órás expozíció)</w:t>
      </w:r>
    </w:p>
    <w:p w14:paraId="35EFBE98" w14:textId="77777777" w:rsidR="00E9548E" w:rsidRPr="00E9548E" w:rsidRDefault="00E9548E" w:rsidP="00E9548E">
      <w:r w:rsidRPr="00E9548E">
        <w:t>Rövid távú toxicitás vízi gerinctelenekre:</w:t>
      </w:r>
    </w:p>
    <w:p w14:paraId="496FAC14" w14:textId="77777777" w:rsidR="00E9548E" w:rsidRPr="00E9548E" w:rsidRDefault="00E9548E" w:rsidP="00E9548E">
      <w:r w:rsidRPr="00E9548E">
        <w:t>Friss víz: Ceriodaphnia dubia LC50 / EC50 = 30461 mg / L (7 napos expozíció)</w:t>
      </w:r>
    </w:p>
    <w:p w14:paraId="5C295374" w14:textId="77777777" w:rsidR="00E9548E" w:rsidRPr="00E9548E" w:rsidRDefault="00E9548E" w:rsidP="00E9548E">
      <w:r w:rsidRPr="00E9548E">
        <w:t>Sós víz: Americamysis bahia LC50 / EC50 = 41100 mg / L (96 óra expozíció)</w:t>
      </w:r>
    </w:p>
    <w:p w14:paraId="38738154" w14:textId="77777777" w:rsidR="00E9548E" w:rsidRPr="00E9548E" w:rsidRDefault="00E9548E" w:rsidP="00E9548E">
      <w:r w:rsidRPr="00E9548E">
        <w:t>Algák és vízi növények:</w:t>
      </w:r>
    </w:p>
    <w:p w14:paraId="4235347B" w14:textId="77777777" w:rsidR="00E9548E" w:rsidRPr="00E9548E" w:rsidRDefault="00E9548E" w:rsidP="00E9548E">
      <w:r w:rsidRPr="00E9548E">
        <w:t>Friss víz: Pseudokirchnerella subcapitata EC50 = 2000 mg / L (96 órás expozíció)</w:t>
      </w:r>
    </w:p>
    <w:p w14:paraId="0E2B18AC" w14:textId="77777777" w:rsidR="00E9548E" w:rsidRPr="00E9548E" w:rsidRDefault="00E9548E" w:rsidP="00E9548E">
      <w:r w:rsidRPr="00E9548E">
        <w:t>Sós víz: Skeletonema kostum. EC (50) = 19 100 mg / l (96 órás expozíció)</w:t>
      </w:r>
    </w:p>
    <w:p w14:paraId="265E24A0" w14:textId="77777777" w:rsidR="00E9548E" w:rsidRPr="00E9548E" w:rsidRDefault="00E9548E" w:rsidP="00E9548E">
      <w:r w:rsidRPr="00E9548E">
        <w:t>Pseudomonas putida toxicitás NOEC = 10000 mg / L (16 órás expozíció)</w:t>
      </w:r>
    </w:p>
    <w:p w14:paraId="04AFD310" w14:textId="77777777" w:rsidR="00E9548E" w:rsidRPr="00E9548E" w:rsidRDefault="00E9548E" w:rsidP="00E9548E">
      <w:r w:rsidRPr="00E9548E">
        <w:t>Hosszú távú toxicitás halakra:</w:t>
      </w:r>
    </w:p>
    <w:p w14:paraId="6840C47B" w14:textId="77777777" w:rsidR="00E9548E" w:rsidRPr="00E9548E" w:rsidRDefault="00E9548E" w:rsidP="00E9548E">
      <w:r w:rsidRPr="00E9548E">
        <w:t>Megjegyzés: Halakra való krónikus toxicitás nem várható, mivel az anyag biológiailag lebontható.</w:t>
      </w:r>
    </w:p>
    <w:p w14:paraId="17BEA151" w14:textId="77777777" w:rsidR="00E9548E" w:rsidRPr="00E9548E" w:rsidRDefault="00E9548E" w:rsidP="00E9548E">
      <w:r w:rsidRPr="00E9548E">
        <w:t>Hosszú távú toxicitás vízi gerinctelenekre Ceriodaphnia sp. NOEC = 30461 mg / L (7 napos expozíció)</w:t>
      </w:r>
    </w:p>
    <w:p w14:paraId="073F52DB" w14:textId="77777777" w:rsidR="00E9548E" w:rsidRPr="00E9548E" w:rsidRDefault="00E9548E" w:rsidP="00E9548E">
      <w:r w:rsidRPr="00E9548E">
        <w:t>12.2 Perzisztencia és lebonthatóság</w:t>
      </w:r>
    </w:p>
    <w:p w14:paraId="235A5867" w14:textId="77777777" w:rsidR="00E9548E" w:rsidRPr="00E9548E" w:rsidRDefault="00E9548E" w:rsidP="00E9548E">
      <w:r w:rsidRPr="00E9548E">
        <w:t>Könnyen biológiailag lebontható aerob körülmények között. Bizonyíték van arra, hogy a termék biológiailag lebomlik anaerob körülmények között is.</w:t>
      </w:r>
    </w:p>
    <w:p w14:paraId="5BFE2DC6" w14:textId="77777777" w:rsidR="00E9548E" w:rsidRPr="00E9548E" w:rsidRDefault="00E9548E" w:rsidP="00E9548E">
      <w:r w:rsidRPr="00E9548E">
        <w:t>12.3. Bioakkumulációs képesség: Ez a termék nem bioakkumulatív.</w:t>
      </w:r>
    </w:p>
    <w:p w14:paraId="412EF446" w14:textId="77777777" w:rsidR="00E9548E" w:rsidRPr="00E9548E" w:rsidRDefault="00E9548E" w:rsidP="00E9548E">
      <w:r w:rsidRPr="00E9548E">
        <w:lastRenderedPageBreak/>
        <w:t>12.4. Mobilitás</w:t>
      </w:r>
    </w:p>
    <w:p w14:paraId="415DF81F" w14:textId="77777777" w:rsidR="00E9548E" w:rsidRPr="00E9548E" w:rsidRDefault="00E9548E" w:rsidP="00E9548E">
      <w:r w:rsidRPr="00E9548E">
        <w:t>Eloszlás a környezeti részekben: A készítmény környezetbe kerülése vízbe és talajba való beszivárgáshoz vezethet, alacsony párolgási potenciállal.</w:t>
      </w:r>
    </w:p>
    <w:p w14:paraId="4D049D2B" w14:textId="77777777" w:rsidR="00E9548E" w:rsidRPr="00E9548E" w:rsidRDefault="00E9548E" w:rsidP="00E9548E">
      <w:r w:rsidRPr="00E9548E">
        <w:t>További megjegyzés: Ez a termék nem tartós a környezetben.</w:t>
      </w:r>
    </w:p>
    <w:p w14:paraId="450E67A4" w14:textId="77777777" w:rsidR="00E9548E" w:rsidRPr="00E9548E" w:rsidRDefault="00E9548E" w:rsidP="00E9548E">
      <w:r w:rsidRPr="00E9548E">
        <w:t>12.5. A PBT- és a vPvB -értékelés eredményei</w:t>
      </w:r>
    </w:p>
    <w:p w14:paraId="54AAE36E" w14:textId="77777777" w:rsidR="00E9548E" w:rsidRPr="00E9548E" w:rsidRDefault="00E9548E" w:rsidP="00E9548E">
      <w:r w:rsidRPr="00E9548E">
        <w:t xml:space="preserve"> A termék nem perzisztens, nem halmozódik fel és nincs mérgező hatása a környezetre.</w:t>
      </w:r>
    </w:p>
    <w:p w14:paraId="3AE3DF88" w14:textId="77777777" w:rsidR="00E9548E" w:rsidRPr="00E9548E" w:rsidRDefault="00E9548E" w:rsidP="00E9548E">
      <w:pPr>
        <w:rPr>
          <w:b/>
          <w:bCs/>
        </w:rPr>
      </w:pPr>
    </w:p>
    <w:p w14:paraId="530345D0" w14:textId="77777777" w:rsidR="00E9548E" w:rsidRPr="00E9548E" w:rsidRDefault="00E9548E" w:rsidP="00E9548E">
      <w:pPr>
        <w:rPr>
          <w:b/>
          <w:bCs/>
        </w:rPr>
      </w:pPr>
      <w:r w:rsidRPr="00E9548E">
        <w:rPr>
          <w:b/>
          <w:bCs/>
        </w:rPr>
        <w:t>13. ÓVINTÉZKEDÉSEK A VESZÉLYES ANYAG / KÉSZÍTMÉNY ÁRTALMATLANÍTÁSÁHOZ</w:t>
      </w:r>
    </w:p>
    <w:p w14:paraId="3F9A1B7F" w14:textId="77777777" w:rsidR="00E9548E" w:rsidRPr="00E9548E" w:rsidRDefault="00E9548E" w:rsidP="00E9548E">
      <w:pPr>
        <w:rPr>
          <w:b/>
          <w:bCs/>
        </w:rPr>
      </w:pPr>
    </w:p>
    <w:p w14:paraId="161DB64C" w14:textId="77777777" w:rsidR="00E9548E" w:rsidRPr="00E9548E" w:rsidRDefault="00E9548E" w:rsidP="00E9548E">
      <w:r w:rsidRPr="00E9548E">
        <w:t>13.1. Eliminációs módszerek: Javasolt, amennyire csak lehetséges, elkerülni vagy minimalizálni a keletkezését</w:t>
      </w:r>
    </w:p>
    <w:p w14:paraId="0CE74F50" w14:textId="77777777" w:rsidR="00E9548E" w:rsidRPr="00E9548E" w:rsidRDefault="00E9548E" w:rsidP="00E9548E">
      <w:r w:rsidRPr="00E9548E">
        <w:t>Az üres tartályok termékmaradványokat tartalmazhatnak. Többlet termék vagy termék</w:t>
      </w:r>
    </w:p>
    <w:p w14:paraId="20DA7167" w14:textId="77777777" w:rsidR="00E9548E" w:rsidRPr="00E9548E" w:rsidRDefault="00E9548E" w:rsidP="00E9548E">
      <w:r w:rsidRPr="00E9548E">
        <w:t>a nem újrahasznosítható hulladékkezelésre jogosult vállalkozó kezeli. Pazarlás</w:t>
      </w:r>
    </w:p>
    <w:p w14:paraId="773D3EE0" w14:textId="77777777" w:rsidR="00E9548E" w:rsidRPr="00E9548E" w:rsidRDefault="00E9548E" w:rsidP="00E9548E">
      <w:r w:rsidRPr="00E9548E">
        <w:t>hulladékkezelési rendszerrel kapcsolatos környezetvédelmi előírások rendelkezéseinek megfelelően kezelik</w:t>
      </w:r>
    </w:p>
    <w:p w14:paraId="03A21C01" w14:textId="77777777" w:rsidR="00E9548E" w:rsidRPr="00E9548E" w:rsidRDefault="00E9548E" w:rsidP="00E9548E">
      <w:r w:rsidRPr="00E9548E">
        <w:t>helyi és regionális szinten alkalmazható. Kerülje a termék szétszóródását és behatolását a talajba, vízfolyásokba, csatornákba.</w:t>
      </w:r>
    </w:p>
    <w:p w14:paraId="08E2A164" w14:textId="77777777" w:rsidR="00E9548E" w:rsidRPr="00E9548E" w:rsidRDefault="00E9548E" w:rsidP="00E9548E">
      <w:r w:rsidRPr="00E9548E">
        <w:t>13.1.2. Csomagolás kezelése: Amennyire lehetséges, kerülje a hulladék keletkezését. A csomagolási hulladékot újra kell hasznosítani. Ha az újrafeldolgozás nem lehetséges, akkor az égetést vagy a megfelelő hulladéklerakókba történő átirányítást kell figyelembe venni.</w:t>
      </w:r>
    </w:p>
    <w:p w14:paraId="77B46704" w14:textId="77777777" w:rsidR="00E9548E" w:rsidRDefault="00E9548E" w:rsidP="00E9548E">
      <w:pPr>
        <w:rPr>
          <w:b/>
          <w:bCs/>
        </w:rPr>
      </w:pPr>
    </w:p>
    <w:p w14:paraId="7E4F0D57" w14:textId="77777777" w:rsidR="00E9548E" w:rsidRPr="00E9548E" w:rsidRDefault="00E9548E" w:rsidP="00E9548E">
      <w:pPr>
        <w:autoSpaceDE w:val="0"/>
        <w:rPr>
          <w:b/>
          <w:bCs/>
        </w:rPr>
      </w:pPr>
      <w:r w:rsidRPr="00E9548E">
        <w:rPr>
          <w:b/>
          <w:bCs/>
        </w:rPr>
        <w:t>14. SZÁLLÍTÁSI INFORMÁCIÓK</w:t>
      </w:r>
    </w:p>
    <w:p w14:paraId="2A1B0CA8" w14:textId="0C4B14D4" w:rsidR="0039397F" w:rsidRPr="00E9548E" w:rsidRDefault="00E9548E" w:rsidP="00E9548E">
      <w:pPr>
        <w:autoSpaceDE w:val="0"/>
      </w:pPr>
      <w:r w:rsidRPr="00E9548E">
        <w:t>A RID / ADR, IMDG / IMO kódex, IATA / IT-ICAO szerint ez a készítmény nem rendelkezik különleges szállítási szabályokkal.</w:t>
      </w:r>
    </w:p>
    <w:p w14:paraId="376ACB8E" w14:textId="77777777" w:rsidR="00E9548E" w:rsidRPr="0039397F" w:rsidRDefault="00E9548E" w:rsidP="00E9548E">
      <w:pPr>
        <w:autoSpaceDE w:val="0"/>
      </w:pPr>
    </w:p>
    <w:p w14:paraId="6BB2F871" w14:textId="77777777" w:rsidR="00E9548E" w:rsidRPr="00E9548E" w:rsidRDefault="00E9548E" w:rsidP="00E9548E">
      <w:pPr>
        <w:rPr>
          <w:b/>
        </w:rPr>
      </w:pPr>
      <w:r w:rsidRPr="00E9548E">
        <w:rPr>
          <w:b/>
        </w:rPr>
        <w:t>15. AZ ALKALMAZANDÓ KÜLÖNLEGES SZABÁLYOKRA VONATKOZÓ INFORMÁCIÓK</w:t>
      </w:r>
    </w:p>
    <w:p w14:paraId="4BF2023C" w14:textId="77777777" w:rsidR="00E9548E" w:rsidRPr="00E9548E" w:rsidRDefault="00E9548E" w:rsidP="00E9548E">
      <w:pPr>
        <w:rPr>
          <w:bCs/>
        </w:rPr>
      </w:pPr>
    </w:p>
    <w:p w14:paraId="1E4C82F4" w14:textId="77777777" w:rsidR="00E9548E" w:rsidRPr="00E9548E" w:rsidRDefault="00E9548E" w:rsidP="00E9548E">
      <w:pPr>
        <w:rPr>
          <w:bCs/>
        </w:rPr>
      </w:pPr>
      <w:r w:rsidRPr="00E9548E">
        <w:rPr>
          <w:bCs/>
        </w:rPr>
        <w:t>1. SZ. (EK) RENDELET Az Európai Parlament és a Tanács 1907/2006/EK rendelete (2006. december 18.) a vegyi anyagok regisztrálásáról, értékeléséről, engedélyezéséről és korlátozásáról (REACH), az Európai Vegyianyag -ügynökség létrehozásáról, az 1999/45/EK irányelv módosításáról és hatályon kívül helyezéséről a 793/93/EGK tanácsi rendelet és az 1448/94/EK bizottsági rendelet, valamint a 76/769/EGK tanácsi irányelv és a 91/155/EGK, 93/67/EGK irányelv, 93 / 105 / EK és a 2000/21 / EK bizottsági határozatokat.</w:t>
      </w:r>
    </w:p>
    <w:p w14:paraId="7848853B" w14:textId="77777777" w:rsidR="00E9548E" w:rsidRPr="00E9548E" w:rsidRDefault="00E9548E" w:rsidP="00E9548E">
      <w:pPr>
        <w:rPr>
          <w:bCs/>
        </w:rPr>
      </w:pPr>
      <w:r w:rsidRPr="00E9548E">
        <w:rPr>
          <w:bCs/>
        </w:rPr>
        <w:t>2. Az Európai Parlament és a Tanács 1999 /45 / EK irányelve (1999. május 31.) a veszélyes készítmények osztályozására, csomagolására és címkézésére vonatkozó tagállami törvényi, rendeleti és közigazgatási rendelkezések közelítéséről.</w:t>
      </w:r>
    </w:p>
    <w:p w14:paraId="112C2A4A" w14:textId="77777777" w:rsidR="00E9548E" w:rsidRPr="00E9548E" w:rsidRDefault="00E9548E" w:rsidP="00E9548E">
      <w:pPr>
        <w:rPr>
          <w:bCs/>
        </w:rPr>
      </w:pPr>
      <w:r w:rsidRPr="00E9548E">
        <w:rPr>
          <w:bCs/>
        </w:rPr>
        <w:t>3. (EK) RENDELET. Az Európai Parlament és a Tanács 1272/2008 (2008. december 16.) az anyagok és keverékek osztályozásáról, címkézéséről és csomagolásáról, a 67/548/EGK irányelvek módosításáról és hatályon kívül helyezéséről, valamint az (EK) Nr. 1907/2006.</w:t>
      </w:r>
    </w:p>
    <w:p w14:paraId="665F041D" w14:textId="77777777" w:rsidR="00E9548E" w:rsidRPr="00E9548E" w:rsidRDefault="00E9548E" w:rsidP="00E9548E">
      <w:pPr>
        <w:rPr>
          <w:bCs/>
        </w:rPr>
      </w:pPr>
      <w:r w:rsidRPr="00E9548E">
        <w:rPr>
          <w:bCs/>
        </w:rPr>
        <w:lastRenderedPageBreak/>
        <w:t>4. számú (EU) rendelet. A Bizottság 453/2019/EK rendelete (2010. május 20.) az (EK) rendelet módosításáról Az Európai Parlament és a Tanács 1907/2006/EK rendelete a vegyi anyagok regisztrációjáról, értékeléséről, engedélyezéséről és korlátozásáról (REACH).</w:t>
      </w:r>
    </w:p>
    <w:p w14:paraId="662DC551" w14:textId="77777777" w:rsidR="00E9548E" w:rsidRPr="00E9548E" w:rsidRDefault="00E9548E" w:rsidP="00E9548E">
      <w:pPr>
        <w:rPr>
          <w:bCs/>
        </w:rPr>
      </w:pPr>
      <w:r w:rsidRPr="00E9548E">
        <w:rPr>
          <w:bCs/>
        </w:rPr>
        <w:t>Nemzeti előírások:</w:t>
      </w:r>
    </w:p>
    <w:p w14:paraId="04F7AD24" w14:textId="77777777" w:rsidR="00E9548E" w:rsidRPr="00E9548E" w:rsidRDefault="00E9548E" w:rsidP="00E9548E">
      <w:pPr>
        <w:rPr>
          <w:bCs/>
        </w:rPr>
      </w:pPr>
      <w:r w:rsidRPr="00E9548E">
        <w:rPr>
          <w:bCs/>
        </w:rPr>
        <w:t>5. GD 1408/2008 a veszélyes anyagok osztályozásáról, csomagolásáról és címkézéséről.</w:t>
      </w:r>
    </w:p>
    <w:p w14:paraId="2CB9E318" w14:textId="77777777" w:rsidR="00E9548E" w:rsidRPr="00E9548E" w:rsidRDefault="00E9548E" w:rsidP="00E9548E">
      <w:pPr>
        <w:rPr>
          <w:bCs/>
        </w:rPr>
      </w:pPr>
      <w:r w:rsidRPr="00E9548E">
        <w:rPr>
          <w:bCs/>
        </w:rPr>
        <w:t>6. GD 937/2010 a veszélyes készítmények osztályozása, csomagolása és címkézése tekintetében.</w:t>
      </w:r>
    </w:p>
    <w:p w14:paraId="7249DF37" w14:textId="77777777" w:rsidR="00E9548E" w:rsidRPr="00E9548E" w:rsidRDefault="00E9548E" w:rsidP="00E9548E">
      <w:pPr>
        <w:rPr>
          <w:bCs/>
        </w:rPr>
      </w:pPr>
      <w:r w:rsidRPr="00E9548E">
        <w:rPr>
          <w:bCs/>
        </w:rPr>
        <w:t>7. 360/2003. Törvény a veszélyes vegyi anyagok és készítmények rendszeréről.</w:t>
      </w:r>
    </w:p>
    <w:p w14:paraId="17053679" w14:textId="77777777" w:rsidR="00E9548E" w:rsidRPr="00E9548E" w:rsidRDefault="00E9548E" w:rsidP="00E9548E">
      <w:pPr>
        <w:rPr>
          <w:bCs/>
        </w:rPr>
      </w:pPr>
      <w:r w:rsidRPr="00E9548E">
        <w:rPr>
          <w:bCs/>
        </w:rPr>
        <w:t>8. A 263/2005. Törvény a veszélyes vegyi anyagok és készítmények rendszeréről szóló 360/2003. Sz. Törvény módosítására és kiegészítésére.</w:t>
      </w:r>
    </w:p>
    <w:p w14:paraId="3E076C3D" w14:textId="77777777" w:rsidR="00E9548E" w:rsidRPr="00E9548E" w:rsidRDefault="00E9548E" w:rsidP="00E9548E">
      <w:pPr>
        <w:rPr>
          <w:bCs/>
        </w:rPr>
      </w:pPr>
      <w:r w:rsidRPr="00E9548E">
        <w:rPr>
          <w:bCs/>
        </w:rPr>
        <w:t>9. A 254/2011. Törvény a 360/2003. Sz. Törvény 26. cikkének módosításáról a veszélyes vegyi anyagok és készítmények rendszeréről.</w:t>
      </w:r>
    </w:p>
    <w:p w14:paraId="3DD04769" w14:textId="77777777" w:rsidR="00E9548E" w:rsidRPr="00E9548E" w:rsidRDefault="00E9548E" w:rsidP="00E9548E">
      <w:pPr>
        <w:rPr>
          <w:bCs/>
        </w:rPr>
      </w:pPr>
      <w:r w:rsidRPr="00E9548E">
        <w:rPr>
          <w:bCs/>
        </w:rPr>
        <w:t>10. Az 1222 /2010 -es sürgősségi rendelet az anyagok és keverékek osztályozásáról, címkézéséről és csomagolásáról, a 67 /548 / EGK irányelvek módosításáról és hatályon kívül helyezéséről szóló 1272 /2008 / EK rendelet rendelkezéseinek megsértése esetén alkalmazandó szankciók megállapításáról, ÉS 1999/45/EK, valamint az 1907/2006/EK rendelet módosításáról.</w:t>
      </w:r>
    </w:p>
    <w:p w14:paraId="7A506C85" w14:textId="77777777" w:rsidR="00E9548E" w:rsidRPr="00E9548E" w:rsidRDefault="00E9548E" w:rsidP="00E9548E">
      <w:pPr>
        <w:rPr>
          <w:bCs/>
        </w:rPr>
      </w:pPr>
      <w:r w:rsidRPr="00E9548E">
        <w:rPr>
          <w:bCs/>
        </w:rPr>
        <w:t>11. számú kormányhatározat. 398/2010 az anyagok és keverékek osztályozásáról, címkézéséről és csomagolásáról szóló 1272/2008/EK rendelet rendelkezéseinek alkalmazására vonatkozó intézkedések megállapításáról szóló 398/2010.</w:t>
      </w:r>
    </w:p>
    <w:p w14:paraId="7A60214D" w14:textId="77777777" w:rsidR="00E9548E" w:rsidRPr="00E9548E" w:rsidRDefault="00E9548E" w:rsidP="00E9548E">
      <w:pPr>
        <w:rPr>
          <w:b/>
        </w:rPr>
      </w:pPr>
    </w:p>
    <w:p w14:paraId="54EA71E5" w14:textId="77777777" w:rsidR="00E9548E" w:rsidRPr="00E9548E" w:rsidRDefault="00E9548E" w:rsidP="00E9548E">
      <w:pPr>
        <w:rPr>
          <w:b/>
        </w:rPr>
      </w:pPr>
      <w:r w:rsidRPr="00E9548E">
        <w:rPr>
          <w:b/>
        </w:rPr>
        <w:t>16. EGYÉB INFORMÁCIÓK</w:t>
      </w:r>
    </w:p>
    <w:p w14:paraId="41203FD3" w14:textId="77777777" w:rsidR="00E9548E" w:rsidRPr="00E9548E" w:rsidRDefault="00E9548E" w:rsidP="00E9548E">
      <w:pPr>
        <w:rPr>
          <w:b/>
        </w:rPr>
      </w:pPr>
    </w:p>
    <w:p w14:paraId="0D3D4F22" w14:textId="77777777" w:rsidR="00E9548E" w:rsidRPr="00E9548E" w:rsidRDefault="00E9548E" w:rsidP="00E9548E">
      <w:pPr>
        <w:rPr>
          <w:b/>
        </w:rPr>
      </w:pPr>
      <w:r w:rsidRPr="00E9548E">
        <w:rPr>
          <w:b/>
        </w:rPr>
        <w:t>16.1. A 2. és 3. szakaszban említett H-mondatok teljes szövege:</w:t>
      </w:r>
    </w:p>
    <w:p w14:paraId="041177CA" w14:textId="77777777" w:rsidR="00E9548E" w:rsidRPr="00E9548E" w:rsidRDefault="00E9548E" w:rsidP="00E9548E">
      <w:pPr>
        <w:rPr>
          <w:bCs/>
        </w:rPr>
      </w:pPr>
      <w:r w:rsidRPr="00E9548E">
        <w:rPr>
          <w:bCs/>
        </w:rPr>
        <w:t>H302: Lenyelve ártalmas.</w:t>
      </w:r>
    </w:p>
    <w:p w14:paraId="2D2D28D8" w14:textId="77777777" w:rsidR="00E9548E" w:rsidRPr="00E9548E" w:rsidRDefault="00E9548E" w:rsidP="00E9548E">
      <w:pPr>
        <w:rPr>
          <w:bCs/>
        </w:rPr>
      </w:pPr>
      <w:r w:rsidRPr="00E9548E">
        <w:rPr>
          <w:bCs/>
        </w:rPr>
        <w:t>H373: Lenyelés vesekárosodást okoz.</w:t>
      </w:r>
    </w:p>
    <w:p w14:paraId="3884C39B" w14:textId="77777777" w:rsidR="00E9548E" w:rsidRPr="00E9548E" w:rsidRDefault="00E9548E" w:rsidP="00E9548E">
      <w:pPr>
        <w:rPr>
          <w:bCs/>
        </w:rPr>
      </w:pPr>
      <w:r w:rsidRPr="00E9548E">
        <w:rPr>
          <w:bCs/>
        </w:rPr>
        <w:t>16.2. A fenti szakaszokban említett rövidítések magyarázata:</w:t>
      </w:r>
    </w:p>
    <w:p w14:paraId="5850E2AE" w14:textId="77777777" w:rsidR="00E9548E" w:rsidRPr="00E9548E" w:rsidRDefault="00E9548E" w:rsidP="00E9548E">
      <w:pPr>
        <w:rPr>
          <w:bCs/>
        </w:rPr>
      </w:pPr>
      <w:r w:rsidRPr="00E9548E">
        <w:rPr>
          <w:bCs/>
        </w:rPr>
        <w:t>PBT: Perzisztens, bioakkumulatív és mérgező.</w:t>
      </w:r>
    </w:p>
    <w:p w14:paraId="32151117" w14:textId="77777777" w:rsidR="00E9548E" w:rsidRPr="00E9548E" w:rsidRDefault="00E9548E" w:rsidP="00E9548E">
      <w:pPr>
        <w:rPr>
          <w:bCs/>
        </w:rPr>
      </w:pPr>
      <w:r w:rsidRPr="00E9548E">
        <w:rPr>
          <w:bCs/>
        </w:rPr>
        <w:t>vPvB: Nagyon tartós és nagyon bioakkumulatív.</w:t>
      </w:r>
    </w:p>
    <w:p w14:paraId="6D3D7E10" w14:textId="77777777" w:rsidR="00E9548E" w:rsidRPr="00E9548E" w:rsidRDefault="00E9548E" w:rsidP="00E9548E">
      <w:pPr>
        <w:rPr>
          <w:bCs/>
        </w:rPr>
      </w:pPr>
      <w:r w:rsidRPr="00E9548E">
        <w:rPr>
          <w:bCs/>
        </w:rPr>
        <w:t>OEL: Foglalkozási expozíciós határérték.</w:t>
      </w:r>
    </w:p>
    <w:p w14:paraId="6B1A1C6D" w14:textId="77777777" w:rsidR="00E9548E" w:rsidRPr="00E9548E" w:rsidRDefault="00E9548E" w:rsidP="00E9548E">
      <w:pPr>
        <w:rPr>
          <w:bCs/>
        </w:rPr>
      </w:pPr>
      <w:r w:rsidRPr="00E9548E">
        <w:rPr>
          <w:bCs/>
        </w:rPr>
        <w:t>ADR: Európai megállapodás a veszélyes áruk nemzetközi közúti szállításáról.</w:t>
      </w:r>
    </w:p>
    <w:p w14:paraId="63C18219" w14:textId="77777777" w:rsidR="00E9548E" w:rsidRPr="00E9548E" w:rsidRDefault="00E9548E" w:rsidP="00E9548E">
      <w:pPr>
        <w:rPr>
          <w:bCs/>
        </w:rPr>
      </w:pPr>
      <w:r w:rsidRPr="00E9548E">
        <w:rPr>
          <w:bCs/>
        </w:rPr>
        <w:t>RID: Veszélyes áruk nemzetközi vasúti szállítása.</w:t>
      </w:r>
    </w:p>
    <w:p w14:paraId="11A8E6B5" w14:textId="77777777" w:rsidR="00E9548E" w:rsidRPr="00E9548E" w:rsidRDefault="00E9548E" w:rsidP="00E9548E">
      <w:pPr>
        <w:rPr>
          <w:bCs/>
        </w:rPr>
      </w:pPr>
      <w:r w:rsidRPr="00E9548E">
        <w:rPr>
          <w:bCs/>
        </w:rPr>
        <w:t>IMDG: Nemzetközi tengeri veszélyes árukódex.</w:t>
      </w:r>
    </w:p>
    <w:p w14:paraId="17A75744" w14:textId="77777777" w:rsidR="00E9548E" w:rsidRPr="00E9548E" w:rsidRDefault="00E9548E" w:rsidP="00E9548E">
      <w:pPr>
        <w:rPr>
          <w:bCs/>
        </w:rPr>
      </w:pPr>
      <w:r w:rsidRPr="00E9548E">
        <w:rPr>
          <w:bCs/>
        </w:rPr>
        <w:t>ICAO / IATA: Nemzetközi Polgári Repülési Szervezet / International Air Transport Association.</w:t>
      </w:r>
    </w:p>
    <w:p w14:paraId="09CB974F" w14:textId="77777777" w:rsidR="00E9548E" w:rsidRPr="00E9548E" w:rsidRDefault="00E9548E" w:rsidP="00E9548E">
      <w:pPr>
        <w:rPr>
          <w:b/>
        </w:rPr>
      </w:pPr>
    </w:p>
    <w:p w14:paraId="62786FBD" w14:textId="3D7ECE21" w:rsidR="00E9548E" w:rsidRPr="00E9548E" w:rsidRDefault="00E9548E" w:rsidP="00E9548E">
      <w:pPr>
        <w:rPr>
          <w:b/>
        </w:rPr>
      </w:pPr>
      <w:r>
        <w:rPr>
          <w:b/>
          <w:lang w:val="en-US"/>
        </w:rPr>
        <w:t>T</w:t>
      </w:r>
      <w:r w:rsidRPr="00E9548E">
        <w:rPr>
          <w:b/>
        </w:rPr>
        <w:t>ovábbi információ</w:t>
      </w:r>
    </w:p>
    <w:p w14:paraId="6C9D42EC" w14:textId="41638EC9" w:rsidR="006E5D84" w:rsidRPr="00E9548E" w:rsidRDefault="00E9548E" w:rsidP="00E9548E">
      <w:pPr>
        <w:rPr>
          <w:bCs/>
          <w:lang w:val="it-IT"/>
        </w:rPr>
      </w:pPr>
      <w:r w:rsidRPr="00E9548E">
        <w:rPr>
          <w:bCs/>
        </w:rPr>
        <w:t xml:space="preserve">Az ezen a lapon található információkat a termék kezelésével és használatával kapcsolatos kockázatok bejelentése céljából mutatjuk be. Ez a lap nem nyújt információt a termék minőségéről. Ezek az adatok összhangban vannak a cikk írásakor szerzett információinkkal és tapasztalatainkkal, és kizárólag arra a termékre vonatkoznak, amely a csomagoláson található címke alapján egyértelműen azonosítható. Az információ nem alkalmazható más azonos vagy hasonló elnevezésű termékekre. Ez a lap semmilyen </w:t>
      </w:r>
      <w:r w:rsidRPr="00E9548E">
        <w:rPr>
          <w:bCs/>
        </w:rPr>
        <w:lastRenderedPageBreak/>
        <w:t>módon nem mentesíti a felhasználót a tevékenységére vonatkozó összes utasítás ismerete és alkalmazása alól.</w:t>
      </w:r>
    </w:p>
    <w:p w14:paraId="44C9D1B7" w14:textId="0D7F3AE4" w:rsidR="006E5D84" w:rsidRPr="0039397F" w:rsidRDefault="006E5D84" w:rsidP="006E5D84">
      <w:pPr>
        <w:rPr>
          <w:lang w:val="it-IT"/>
        </w:rPr>
      </w:pPr>
    </w:p>
    <w:p w14:paraId="6502F566" w14:textId="3D8D2937" w:rsidR="006E5D84" w:rsidRPr="0039397F" w:rsidRDefault="006E5D84" w:rsidP="006E5D84">
      <w:pPr>
        <w:rPr>
          <w:lang w:val="it-IT"/>
        </w:rPr>
      </w:pPr>
    </w:p>
    <w:p w14:paraId="6B72F0AE" w14:textId="33882AEA" w:rsidR="006E5D84" w:rsidRPr="0039397F" w:rsidRDefault="006E5D84" w:rsidP="006E5D84">
      <w:pPr>
        <w:rPr>
          <w:b/>
          <w:lang w:val="it-IT"/>
        </w:rPr>
      </w:pPr>
    </w:p>
    <w:p w14:paraId="30E0263A" w14:textId="7FD688FC" w:rsidR="00964D43" w:rsidRPr="0039397F" w:rsidRDefault="00964D43" w:rsidP="00CF0ED2">
      <w:pPr>
        <w:pStyle w:val="Subsol"/>
        <w:tabs>
          <w:tab w:val="center" w:pos="5053"/>
          <w:tab w:val="left" w:pos="6240"/>
        </w:tabs>
        <w:jc w:val="right"/>
        <w:rPr>
          <w:lang w:val="it-IT"/>
        </w:rPr>
      </w:pPr>
      <w:r w:rsidRPr="0039397F">
        <w:rPr>
          <w:lang w:val="it-IT"/>
        </w:rPr>
        <w:t xml:space="preserve">  </w:t>
      </w:r>
    </w:p>
    <w:p w14:paraId="09E31579" w14:textId="67BB7ADA" w:rsidR="006E5D84" w:rsidRPr="0039397F" w:rsidRDefault="006E5D84" w:rsidP="006E5D84">
      <w:pPr>
        <w:rPr>
          <w:b/>
          <w:lang w:val="it-IT"/>
        </w:rPr>
      </w:pPr>
    </w:p>
    <w:p w14:paraId="4D9B7CA1" w14:textId="77777777" w:rsidR="00964D43" w:rsidRPr="0039397F" w:rsidRDefault="00964D43" w:rsidP="006E5D84">
      <w:pPr>
        <w:tabs>
          <w:tab w:val="left" w:pos="6012"/>
        </w:tabs>
        <w:rPr>
          <w:lang w:val="it-IT"/>
        </w:rPr>
      </w:pPr>
    </w:p>
    <w:p w14:paraId="1E64EA5E" w14:textId="69B88A3F" w:rsidR="006E5D84" w:rsidRPr="0039397F" w:rsidRDefault="006E5D84" w:rsidP="006E5D84">
      <w:pPr>
        <w:tabs>
          <w:tab w:val="left" w:pos="6012"/>
        </w:tabs>
        <w:rPr>
          <w:lang w:val="it-IT"/>
        </w:rPr>
      </w:pPr>
      <w:r w:rsidRPr="0039397F">
        <w:rPr>
          <w:lang w:val="it-IT"/>
        </w:rPr>
        <w:tab/>
      </w:r>
    </w:p>
    <w:p w14:paraId="0DFC781A" w14:textId="29983711" w:rsidR="00F83676" w:rsidRPr="0039397F" w:rsidRDefault="00F83676" w:rsidP="006E5D84">
      <w:pPr>
        <w:tabs>
          <w:tab w:val="left" w:pos="6012"/>
        </w:tabs>
        <w:rPr>
          <w:lang w:val="it-IT"/>
        </w:rPr>
      </w:pPr>
    </w:p>
    <w:p w14:paraId="4F8554CD" w14:textId="49131D34" w:rsidR="00F83676" w:rsidRPr="0039397F" w:rsidRDefault="00F83676" w:rsidP="006E5D84">
      <w:pPr>
        <w:tabs>
          <w:tab w:val="left" w:pos="6012"/>
        </w:tabs>
        <w:rPr>
          <w:lang w:val="it-IT"/>
        </w:rPr>
      </w:pPr>
    </w:p>
    <w:p w14:paraId="7D5440D5" w14:textId="24482FA1" w:rsidR="00F83676" w:rsidRPr="0039397F" w:rsidRDefault="00F83676" w:rsidP="006E5D84">
      <w:pPr>
        <w:tabs>
          <w:tab w:val="left" w:pos="6012"/>
        </w:tabs>
        <w:rPr>
          <w:lang w:val="it-IT"/>
        </w:rPr>
      </w:pPr>
    </w:p>
    <w:p w14:paraId="0057FDE5" w14:textId="4AB3FBD4" w:rsidR="00F83676" w:rsidRPr="0039397F" w:rsidRDefault="00F83676" w:rsidP="006E5D84">
      <w:pPr>
        <w:tabs>
          <w:tab w:val="left" w:pos="6012"/>
        </w:tabs>
        <w:rPr>
          <w:lang w:val="it-IT"/>
        </w:rPr>
      </w:pPr>
    </w:p>
    <w:p w14:paraId="75D0D259" w14:textId="6722A2DB" w:rsidR="00F83676" w:rsidRPr="0039397F" w:rsidRDefault="00F83676" w:rsidP="006E5D84">
      <w:pPr>
        <w:tabs>
          <w:tab w:val="left" w:pos="6012"/>
        </w:tabs>
        <w:rPr>
          <w:lang w:val="it-IT"/>
        </w:rPr>
      </w:pPr>
    </w:p>
    <w:p w14:paraId="36CE9595" w14:textId="2E4D4FCB" w:rsidR="00F83676" w:rsidRPr="0039397F" w:rsidRDefault="00F83676" w:rsidP="006E5D84">
      <w:pPr>
        <w:tabs>
          <w:tab w:val="left" w:pos="6012"/>
        </w:tabs>
        <w:rPr>
          <w:lang w:val="it-IT"/>
        </w:rPr>
      </w:pPr>
    </w:p>
    <w:p w14:paraId="66FAF057" w14:textId="43E33264" w:rsidR="00F83676" w:rsidRPr="0039397F" w:rsidRDefault="00F83676" w:rsidP="006E5D84">
      <w:pPr>
        <w:tabs>
          <w:tab w:val="left" w:pos="6012"/>
        </w:tabs>
        <w:rPr>
          <w:lang w:val="it-IT"/>
        </w:rPr>
      </w:pPr>
    </w:p>
    <w:p w14:paraId="7E10F8AC" w14:textId="6C20D039" w:rsidR="00F83676" w:rsidRPr="0039397F" w:rsidRDefault="00F83676" w:rsidP="006E5D84">
      <w:pPr>
        <w:tabs>
          <w:tab w:val="left" w:pos="6012"/>
        </w:tabs>
        <w:rPr>
          <w:lang w:val="it-IT"/>
        </w:rPr>
      </w:pPr>
    </w:p>
    <w:p w14:paraId="41E110B8" w14:textId="724B3FFA" w:rsidR="00F83676" w:rsidRPr="0039397F" w:rsidRDefault="00F83676" w:rsidP="006E5D84">
      <w:pPr>
        <w:tabs>
          <w:tab w:val="left" w:pos="6012"/>
        </w:tabs>
        <w:rPr>
          <w:lang w:val="it-IT"/>
        </w:rPr>
      </w:pPr>
    </w:p>
    <w:p w14:paraId="4BE2518E" w14:textId="445F989E" w:rsidR="00F83676" w:rsidRPr="0039397F" w:rsidRDefault="00F83676" w:rsidP="006E5D84">
      <w:pPr>
        <w:tabs>
          <w:tab w:val="left" w:pos="6012"/>
        </w:tabs>
        <w:rPr>
          <w:lang w:val="it-IT"/>
        </w:rPr>
      </w:pPr>
    </w:p>
    <w:p w14:paraId="226EABAF" w14:textId="0ABD1A97" w:rsidR="00F83676" w:rsidRPr="0039397F" w:rsidRDefault="00F83676" w:rsidP="006E5D84">
      <w:pPr>
        <w:tabs>
          <w:tab w:val="left" w:pos="6012"/>
        </w:tabs>
        <w:rPr>
          <w:lang w:val="it-IT"/>
        </w:rPr>
      </w:pPr>
    </w:p>
    <w:p w14:paraId="13B1C74F" w14:textId="2637DADF" w:rsidR="00F83676" w:rsidRPr="0039397F" w:rsidRDefault="00F83676" w:rsidP="006E5D84">
      <w:pPr>
        <w:tabs>
          <w:tab w:val="left" w:pos="6012"/>
        </w:tabs>
        <w:rPr>
          <w:lang w:val="it-IT"/>
        </w:rPr>
      </w:pPr>
    </w:p>
    <w:p w14:paraId="47D46731" w14:textId="3A8795E6" w:rsidR="00F83676" w:rsidRPr="0039397F" w:rsidRDefault="00F83676" w:rsidP="006E5D84">
      <w:pPr>
        <w:tabs>
          <w:tab w:val="left" w:pos="6012"/>
        </w:tabs>
        <w:rPr>
          <w:lang w:val="it-IT"/>
        </w:rPr>
      </w:pPr>
    </w:p>
    <w:p w14:paraId="7E8E5CE3" w14:textId="368E637B" w:rsidR="00F83676" w:rsidRPr="0039397F" w:rsidRDefault="00F83676" w:rsidP="006E5D84">
      <w:pPr>
        <w:tabs>
          <w:tab w:val="left" w:pos="6012"/>
        </w:tabs>
        <w:rPr>
          <w:lang w:val="it-IT"/>
        </w:rPr>
      </w:pPr>
    </w:p>
    <w:p w14:paraId="10AAA558" w14:textId="7D95D7BD" w:rsidR="00F83676" w:rsidRPr="0039397F" w:rsidRDefault="00F83676" w:rsidP="006E5D84">
      <w:pPr>
        <w:tabs>
          <w:tab w:val="left" w:pos="6012"/>
        </w:tabs>
        <w:rPr>
          <w:lang w:val="it-IT"/>
        </w:rPr>
      </w:pPr>
    </w:p>
    <w:p w14:paraId="600AB0B0" w14:textId="77777777" w:rsidR="00F83676" w:rsidRPr="0039397F" w:rsidRDefault="00F83676" w:rsidP="006E5D84">
      <w:pPr>
        <w:tabs>
          <w:tab w:val="left" w:pos="6012"/>
        </w:tabs>
        <w:rPr>
          <w:lang w:val="it-IT"/>
        </w:rPr>
      </w:pPr>
    </w:p>
    <w:sectPr w:rsidR="00F83676" w:rsidRPr="0039397F" w:rsidSect="00F83676">
      <w:headerReference w:type="default" r:id="rId10"/>
      <w:footerReference w:type="default" r:id="rId11"/>
      <w:pgSz w:w="11906" w:h="16838" w:code="9"/>
      <w:pgMar w:top="1440" w:right="720" w:bottom="720" w:left="1080" w:header="187" w:footer="533"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F8AD0" w14:textId="77777777" w:rsidR="008056E1" w:rsidRDefault="008056E1">
      <w:r>
        <w:separator/>
      </w:r>
    </w:p>
  </w:endnote>
  <w:endnote w:type="continuationSeparator" w:id="0">
    <w:p w14:paraId="5F53F300" w14:textId="77777777" w:rsidR="008056E1" w:rsidRDefault="00805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NewRomanPSMT">
    <w:altName w:val="MS Mincho"/>
    <w:charset w:val="80"/>
    <w:family w:val="roman"/>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316999"/>
      <w:docPartObj>
        <w:docPartGallery w:val="Page Numbers (Bottom of Page)"/>
        <w:docPartUnique/>
      </w:docPartObj>
    </w:sdtPr>
    <w:sdtEndPr/>
    <w:sdtContent>
      <w:sdt>
        <w:sdtPr>
          <w:id w:val="-1769616900"/>
          <w:docPartObj>
            <w:docPartGallery w:val="Page Numbers (Top of Page)"/>
            <w:docPartUnique/>
          </w:docPartObj>
        </w:sdtPr>
        <w:sdtEndPr/>
        <w:sdtContent>
          <w:p w14:paraId="34631635" w14:textId="6D20452F" w:rsidR="00F83676" w:rsidRPr="00F83676" w:rsidRDefault="00F83676" w:rsidP="00F83676">
            <w:pPr>
              <w:pStyle w:val="Subsol"/>
              <w:jc w:val="both"/>
              <w:rPr>
                <w:sz w:val="16"/>
                <w:szCs w:val="16"/>
                <w:lang w:val="en-US"/>
              </w:rPr>
            </w:pPr>
            <w:r>
              <w:rPr>
                <w:sz w:val="16"/>
                <w:szCs w:val="16"/>
                <w:lang w:val="en-US"/>
              </w:rPr>
              <w:t>______________________________________________________________________________________________________________________________</w:t>
            </w:r>
          </w:p>
          <w:p w14:paraId="7A839093" w14:textId="3DE0DB46" w:rsidR="00F83676" w:rsidRPr="00F83676" w:rsidRDefault="00CF0ED2" w:rsidP="00F83676">
            <w:pPr>
              <w:pStyle w:val="Subsol"/>
              <w:jc w:val="right"/>
              <w:rPr>
                <w:lang w:val="en-US"/>
              </w:rPr>
            </w:pPr>
            <w:r w:rsidRPr="00CF0ED2">
              <w:rPr>
                <w:noProof/>
              </w:rPr>
              <w:drawing>
                <wp:anchor distT="0" distB="0" distL="114300" distR="114300" simplePos="0" relativeHeight="251664384" behindDoc="0" locked="0" layoutInCell="1" allowOverlap="1" wp14:anchorId="5ADA536A" wp14:editId="150507B3">
                  <wp:simplePos x="0" y="0"/>
                  <wp:positionH relativeFrom="margin">
                    <wp:posOffset>2202180</wp:posOffset>
                  </wp:positionH>
                  <wp:positionV relativeFrom="paragraph">
                    <wp:posOffset>144145</wp:posOffset>
                  </wp:positionV>
                  <wp:extent cx="1531620" cy="3505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borchem_principal.png"/>
                          <pic:cNvPicPr/>
                        </pic:nvPicPr>
                        <pic:blipFill rotWithShape="1">
                          <a:blip r:embed="rId1" cstate="print">
                            <a:extLst>
                              <a:ext uri="{28A0092B-C50C-407E-A947-70E740481C1C}">
                                <a14:useLocalDpi xmlns:a14="http://schemas.microsoft.com/office/drawing/2010/main" val="0"/>
                              </a:ext>
                            </a:extLst>
                          </a:blip>
                          <a:srcRect l="23191" t="41244" r="24159" b="40362"/>
                          <a:stretch/>
                        </pic:blipFill>
                        <pic:spPr bwMode="auto">
                          <a:xfrm>
                            <a:off x="0" y="0"/>
                            <a:ext cx="1531620" cy="35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3676" w:rsidRPr="00CF0ED2">
              <w:rPr>
                <w:noProof/>
              </w:rPr>
              <w:drawing>
                <wp:anchor distT="0" distB="0" distL="114300" distR="114300" simplePos="0" relativeHeight="251662336" behindDoc="0" locked="0" layoutInCell="1" allowOverlap="1" wp14:anchorId="1DEAF776" wp14:editId="5BED437A">
                  <wp:simplePos x="0" y="0"/>
                  <wp:positionH relativeFrom="margin">
                    <wp:posOffset>1456627</wp:posOffset>
                  </wp:positionH>
                  <wp:positionV relativeFrom="paragraph">
                    <wp:posOffset>64770</wp:posOffset>
                  </wp:positionV>
                  <wp:extent cx="579120" cy="793695"/>
                  <wp:effectExtent l="0" t="0" r="0" b="6985"/>
                  <wp:wrapNone/>
                  <wp:docPr id="2" name="Picture 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ut-rosu.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9120" cy="793695"/>
                          </a:xfrm>
                          <a:prstGeom prst="rect">
                            <a:avLst/>
                          </a:prstGeom>
                        </pic:spPr>
                      </pic:pic>
                    </a:graphicData>
                  </a:graphic>
                  <wp14:sizeRelH relativeFrom="margin">
                    <wp14:pctWidth>0</wp14:pctWidth>
                  </wp14:sizeRelH>
                  <wp14:sizeRelV relativeFrom="margin">
                    <wp14:pctHeight>0</wp14:pctHeight>
                  </wp14:sizeRelV>
                </wp:anchor>
              </w:drawing>
            </w:r>
            <w:r w:rsidR="00F83676" w:rsidRPr="00CF0ED2">
              <w:rPr>
                <w:noProof/>
              </w:rPr>
              <w:drawing>
                <wp:anchor distT="0" distB="0" distL="114300" distR="114300" simplePos="0" relativeHeight="251666432" behindDoc="0" locked="0" layoutInCell="1" allowOverlap="1" wp14:anchorId="376947E7" wp14:editId="359823BB">
                  <wp:simplePos x="0" y="0"/>
                  <wp:positionH relativeFrom="margin">
                    <wp:align>left</wp:align>
                  </wp:positionH>
                  <wp:positionV relativeFrom="paragraph">
                    <wp:posOffset>137160</wp:posOffset>
                  </wp:positionV>
                  <wp:extent cx="1005840" cy="357505"/>
                  <wp:effectExtent l="0" t="0" r="3810" b="4445"/>
                  <wp:wrapNone/>
                  <wp:docPr id="6" name="Picture 6"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iltech logo.g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05840" cy="357505"/>
                          </a:xfrm>
                          <a:prstGeom prst="rect">
                            <a:avLst/>
                          </a:prstGeom>
                        </pic:spPr>
                      </pic:pic>
                    </a:graphicData>
                  </a:graphic>
                  <wp14:sizeRelH relativeFrom="margin">
                    <wp14:pctWidth>0</wp14:pctWidth>
                  </wp14:sizeRelH>
                  <wp14:sizeRelV relativeFrom="margin">
                    <wp14:pctHeight>0</wp14:pctHeight>
                  </wp14:sizeRelV>
                </wp:anchor>
              </w:drawing>
            </w:r>
            <w:r w:rsidR="00F83676" w:rsidRPr="00CF0ED2">
              <w:rPr>
                <w:lang w:val="en-US"/>
              </w:rPr>
              <w:t xml:space="preserve">                               </w:t>
            </w:r>
            <w:r w:rsidR="00F83676" w:rsidRPr="00CF0ED2">
              <w:rPr>
                <w:noProof/>
                <w:lang w:val="en-US"/>
              </w:rPr>
              <w:t xml:space="preserve">Pagina  </w:t>
            </w:r>
            <w:r w:rsidR="00F83676" w:rsidRPr="00CF0ED2">
              <w:rPr>
                <w:noProof/>
                <w:lang w:val="en-US"/>
              </w:rPr>
              <w:fldChar w:fldCharType="begin"/>
            </w:r>
            <w:r w:rsidR="00F83676" w:rsidRPr="00CF0ED2">
              <w:rPr>
                <w:noProof/>
                <w:lang w:val="en-US"/>
              </w:rPr>
              <w:instrText xml:space="preserve"> PAGE  \* Arabic  \* MERGEFORMAT </w:instrText>
            </w:r>
            <w:r w:rsidR="00F83676" w:rsidRPr="00CF0ED2">
              <w:rPr>
                <w:noProof/>
                <w:lang w:val="en-US"/>
              </w:rPr>
              <w:fldChar w:fldCharType="separate"/>
            </w:r>
            <w:r w:rsidR="00F83676" w:rsidRPr="00CF0ED2">
              <w:rPr>
                <w:noProof/>
                <w:lang w:val="en-US"/>
              </w:rPr>
              <w:t>1</w:t>
            </w:r>
            <w:r w:rsidR="00F83676" w:rsidRPr="00CF0ED2">
              <w:rPr>
                <w:noProof/>
                <w:lang w:val="en-US"/>
              </w:rPr>
              <w:fldChar w:fldCharType="end"/>
            </w:r>
            <w:r w:rsidR="00F83676" w:rsidRPr="00CF0ED2">
              <w:rPr>
                <w:noProof/>
                <w:lang w:val="en-US"/>
              </w:rPr>
              <w:t xml:space="preserve"> / </w:t>
            </w:r>
            <w:r w:rsidR="00F83676" w:rsidRPr="00CF0ED2">
              <w:rPr>
                <w:noProof/>
                <w:lang w:val="en-US"/>
              </w:rPr>
              <w:fldChar w:fldCharType="begin"/>
            </w:r>
            <w:r w:rsidR="00F83676" w:rsidRPr="00CF0ED2">
              <w:rPr>
                <w:noProof/>
                <w:lang w:val="en-US"/>
              </w:rPr>
              <w:instrText xml:space="preserve"> NUMPAGES  \* Arabic  \* MERGEFORMAT </w:instrText>
            </w:r>
            <w:r w:rsidR="00F83676" w:rsidRPr="00CF0ED2">
              <w:rPr>
                <w:noProof/>
                <w:lang w:val="en-US"/>
              </w:rPr>
              <w:fldChar w:fldCharType="separate"/>
            </w:r>
            <w:r w:rsidR="00F83676" w:rsidRPr="00CF0ED2">
              <w:rPr>
                <w:noProof/>
                <w:lang w:val="en-US"/>
              </w:rPr>
              <w:t>2</w:t>
            </w:r>
            <w:r w:rsidR="00F83676" w:rsidRPr="00CF0ED2">
              <w:rPr>
                <w:noProof/>
                <w:lang w:val="en-US"/>
              </w:rPr>
              <w:fldChar w:fldCharType="end"/>
            </w:r>
          </w:p>
          <w:p w14:paraId="6DBB0EDD" w14:textId="77777777" w:rsidR="007C6CB7" w:rsidRDefault="00CF0ED2" w:rsidP="00CF0ED2">
            <w:pPr>
              <w:pStyle w:val="Subsol"/>
              <w:tabs>
                <w:tab w:val="center" w:pos="5053"/>
                <w:tab w:val="left" w:pos="6240"/>
              </w:tabs>
              <w:jc w:val="right"/>
              <w:rPr>
                <w:rFonts w:ascii="Tahoma" w:hAnsi="Tahoma" w:cs="Tahoma"/>
                <w:sz w:val="14"/>
                <w:szCs w:val="14"/>
                <w:lang w:val="it-IT"/>
              </w:rPr>
            </w:pPr>
            <w:r>
              <w:rPr>
                <w:rFonts w:ascii="Tahoma" w:hAnsi="Tahoma" w:cs="Tahoma"/>
                <w:sz w:val="14"/>
                <w:szCs w:val="14"/>
                <w:lang w:val="it-IT"/>
              </w:rPr>
              <w:t xml:space="preserve">  </w:t>
            </w:r>
            <w:r>
              <w:rPr>
                <w:rFonts w:ascii="Tahoma" w:hAnsi="Tahoma" w:cs="Tahoma"/>
                <w:sz w:val="14"/>
                <w:szCs w:val="14"/>
                <w:lang w:val="it-IT"/>
              </w:rPr>
              <w:tab/>
            </w:r>
          </w:p>
          <w:p w14:paraId="2592666D" w14:textId="4FAE5336" w:rsidR="00CF0ED2" w:rsidRDefault="00CF0ED2" w:rsidP="00CF0ED2">
            <w:pPr>
              <w:pStyle w:val="Subsol"/>
              <w:tabs>
                <w:tab w:val="center" w:pos="5053"/>
                <w:tab w:val="left" w:pos="6240"/>
              </w:tabs>
              <w:jc w:val="right"/>
              <w:rPr>
                <w:rFonts w:ascii="Tahoma" w:hAnsi="Tahoma" w:cs="Tahoma"/>
                <w:sz w:val="14"/>
                <w:szCs w:val="14"/>
                <w:lang w:val="it-IT"/>
              </w:rPr>
            </w:pPr>
            <w:r>
              <w:rPr>
                <w:rFonts w:ascii="Tahoma" w:hAnsi="Tahoma" w:cs="Tahoma"/>
                <w:sz w:val="14"/>
                <w:szCs w:val="14"/>
                <w:lang w:val="it-IT"/>
              </w:rPr>
              <w:t xml:space="preserve"> </w:t>
            </w:r>
            <w:r>
              <w:rPr>
                <w:rFonts w:ascii="Tahoma" w:hAnsi="Tahoma" w:cs="Tahoma"/>
                <w:sz w:val="14"/>
                <w:szCs w:val="14"/>
                <w:lang w:val="it-IT"/>
              </w:rPr>
              <w:t xml:space="preserve">Informaţiile din acest document sunt proprietatea exclusivă </w:t>
            </w:r>
          </w:p>
          <w:p w14:paraId="446D3175" w14:textId="59D5F19D" w:rsidR="00CF0ED2" w:rsidRDefault="00CF0ED2" w:rsidP="00CF0ED2">
            <w:pPr>
              <w:pStyle w:val="Subsol"/>
              <w:tabs>
                <w:tab w:val="center" w:pos="5053"/>
                <w:tab w:val="left" w:pos="6240"/>
              </w:tabs>
              <w:jc w:val="right"/>
              <w:rPr>
                <w:rFonts w:ascii="Tahoma" w:hAnsi="Tahoma" w:cs="Tahoma"/>
                <w:sz w:val="14"/>
                <w:szCs w:val="14"/>
                <w:lang w:val="it-IT"/>
              </w:rPr>
            </w:pPr>
            <w:r>
              <w:rPr>
                <w:rFonts w:ascii="Tahoma" w:hAnsi="Tahoma" w:cs="Tahoma"/>
                <w:sz w:val="14"/>
                <w:szCs w:val="14"/>
                <w:lang w:val="it-IT"/>
              </w:rPr>
              <w:tab/>
              <w:t xml:space="preserve">                                                                 a companiei LABOREX S.R.L. şi pot fi utilizate doar de către </w:t>
            </w:r>
          </w:p>
          <w:p w14:paraId="5752F464" w14:textId="1EF68DED" w:rsidR="00F83676" w:rsidRDefault="00CF0ED2" w:rsidP="00CF0ED2">
            <w:pPr>
              <w:pStyle w:val="Subsol"/>
              <w:tabs>
                <w:tab w:val="center" w:pos="5053"/>
                <w:tab w:val="left" w:pos="6240"/>
              </w:tabs>
              <w:jc w:val="center"/>
            </w:pPr>
            <w:r>
              <w:rPr>
                <w:rFonts w:ascii="Tahoma" w:hAnsi="Tahoma" w:cs="Tahoma"/>
                <w:sz w:val="14"/>
                <w:szCs w:val="14"/>
                <w:lang w:val="it-IT"/>
              </w:rPr>
              <w:t xml:space="preserve">                                                                                                                     </w:t>
            </w:r>
            <w:r w:rsidR="007C6CB7">
              <w:rPr>
                <w:rFonts w:ascii="Tahoma" w:hAnsi="Tahoma" w:cs="Tahoma"/>
                <w:sz w:val="14"/>
                <w:szCs w:val="14"/>
                <w:lang w:val="it-IT"/>
              </w:rPr>
              <w:t xml:space="preserve"> </w:t>
            </w:r>
            <w:r>
              <w:rPr>
                <w:rFonts w:ascii="Tahoma" w:hAnsi="Tahoma" w:cs="Tahoma"/>
                <w:sz w:val="14"/>
                <w:szCs w:val="14"/>
                <w:lang w:val="it-IT"/>
              </w:rPr>
              <w:t>adresant, doar în scopuri confidenţiale.</w:t>
            </w:r>
          </w:p>
        </w:sdtContent>
      </w:sdt>
    </w:sdtContent>
  </w:sdt>
  <w:p w14:paraId="4EEC3F85" w14:textId="40BB83A8" w:rsidR="007C6CB7" w:rsidRDefault="007C6CB7" w:rsidP="007C6CB7">
    <w:pPr>
      <w:pStyle w:val="Subsol"/>
      <w:tabs>
        <w:tab w:val="clear" w:pos="4153"/>
        <w:tab w:val="clear" w:pos="8306"/>
        <w:tab w:val="left" w:pos="8904"/>
      </w:tabs>
      <w:rPr>
        <w:rFonts w:ascii="Tahoma" w:hAnsi="Tahoma" w:cs="Tahoma"/>
        <w:sz w:val="14"/>
        <w:szCs w:val="14"/>
        <w:lang w:val="it-IT"/>
      </w:rPr>
    </w:pPr>
    <w:r>
      <w:rPr>
        <w:rFonts w:ascii="Tahoma" w:hAnsi="Tahoma" w:cs="Tahoma"/>
        <w:sz w:val="14"/>
        <w:szCs w:val="14"/>
        <w:lang w:val="it-I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03E7B" w14:textId="77777777" w:rsidR="008056E1" w:rsidRDefault="008056E1">
      <w:r>
        <w:separator/>
      </w:r>
    </w:p>
  </w:footnote>
  <w:footnote w:type="continuationSeparator" w:id="0">
    <w:p w14:paraId="33F42B2B" w14:textId="77777777" w:rsidR="008056E1" w:rsidRDefault="00805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8CE3E" w14:textId="59986746" w:rsidR="001A2A89" w:rsidRPr="00AD7848" w:rsidRDefault="00AD7848" w:rsidP="004C5F8F">
    <w:pPr>
      <w:jc w:val="center"/>
      <w:rPr>
        <w:rFonts w:ascii="Arial" w:hAnsi="Arial" w:cs="Arial"/>
        <w:lang w:val="ro-RO"/>
      </w:rPr>
    </w:pPr>
    <w:r>
      <w:rPr>
        <w:rFonts w:ascii="Arial" w:hAnsi="Arial" w:cs="Arial"/>
        <w:b/>
        <w:noProof/>
        <w:sz w:val="32"/>
        <w:szCs w:val="32"/>
        <w:lang w:val="it-IT"/>
      </w:rPr>
      <mc:AlternateContent>
        <mc:Choice Requires="wpg">
          <w:drawing>
            <wp:anchor distT="0" distB="0" distL="114300" distR="114300" simplePos="0" relativeHeight="251660288" behindDoc="0" locked="0" layoutInCell="1" allowOverlap="1" wp14:anchorId="06B33D8B" wp14:editId="3719FD90">
              <wp:simplePos x="0" y="0"/>
              <wp:positionH relativeFrom="margin">
                <wp:align>left</wp:align>
              </wp:positionH>
              <wp:positionV relativeFrom="paragraph">
                <wp:posOffset>26670</wp:posOffset>
              </wp:positionV>
              <wp:extent cx="1546860" cy="982980"/>
              <wp:effectExtent l="0" t="0" r="0" b="7620"/>
              <wp:wrapNone/>
              <wp:docPr id="1" name="Grupare 1"/>
              <wp:cNvGraphicFramePr/>
              <a:graphic xmlns:a="http://schemas.openxmlformats.org/drawingml/2006/main">
                <a:graphicData uri="http://schemas.microsoft.com/office/word/2010/wordprocessingGroup">
                  <wpg:wgp>
                    <wpg:cNvGrpSpPr/>
                    <wpg:grpSpPr>
                      <a:xfrm>
                        <a:off x="0" y="0"/>
                        <a:ext cx="1546860" cy="982980"/>
                        <a:chOff x="0" y="0"/>
                        <a:chExt cx="1676400" cy="969645"/>
                      </a:xfrm>
                    </wpg:grpSpPr>
                    <pic:pic xmlns:pic="http://schemas.openxmlformats.org/drawingml/2006/picture">
                      <pic:nvPicPr>
                        <pic:cNvPr id="3" name="Picture 3"/>
                        <pic:cNvPicPr>
                          <a:picLocks noChangeAspect="1"/>
                        </pic:cNvPicPr>
                      </pic:nvPicPr>
                      <pic:blipFill>
                        <a:blip r:embed="rId1"/>
                        <a:srcRect/>
                        <a:stretch>
                          <a:fillRect/>
                        </a:stretch>
                      </pic:blipFill>
                      <pic:spPr bwMode="auto">
                        <a:xfrm>
                          <a:off x="53340" y="510540"/>
                          <a:ext cx="481965" cy="459105"/>
                        </a:xfrm>
                        <a:prstGeom prst="rect">
                          <a:avLst/>
                        </a:prstGeom>
                        <a:solidFill>
                          <a:srgbClr val="FFFFFF"/>
                        </a:solidFill>
                        <a:ln w="9525">
                          <a:noFill/>
                          <a:miter lim="800000"/>
                          <a:headEnd/>
                          <a:tailEnd/>
                        </a:ln>
                      </pic:spPr>
                    </pic:pic>
                    <pic:pic xmlns:pic="http://schemas.openxmlformats.org/drawingml/2006/picture">
                      <pic:nvPicPr>
                        <pic:cNvPr id="4" name="Picture 4"/>
                        <pic:cNvPicPr>
                          <a:picLocks noChangeAspect="1"/>
                        </pic:cNvPicPr>
                      </pic:nvPicPr>
                      <pic:blipFill>
                        <a:blip r:embed="rId2"/>
                        <a:srcRect/>
                        <a:stretch>
                          <a:fillRect/>
                        </a:stretch>
                      </pic:blipFill>
                      <pic:spPr bwMode="auto">
                        <a:xfrm>
                          <a:off x="556260" y="510540"/>
                          <a:ext cx="499745" cy="459105"/>
                        </a:xfrm>
                        <a:prstGeom prst="rect">
                          <a:avLst/>
                        </a:prstGeom>
                        <a:solidFill>
                          <a:srgbClr val="FFFFFF"/>
                        </a:solidFill>
                        <a:ln w="9525">
                          <a:noFill/>
                          <a:miter lim="800000"/>
                          <a:headEnd/>
                          <a:tailEnd/>
                        </a:ln>
                      </pic:spPr>
                    </pic:pic>
                    <pic:pic xmlns:pic="http://schemas.openxmlformats.org/drawingml/2006/picture">
                      <pic:nvPicPr>
                        <pic:cNvPr id="5" name="Picture 5"/>
                        <pic:cNvPicPr>
                          <a:picLocks noChangeAspect="1"/>
                        </pic:cNvPicPr>
                      </pic:nvPicPr>
                      <pic:blipFill>
                        <a:blip r:embed="rId3"/>
                        <a:srcRect/>
                        <a:stretch>
                          <a:fillRect/>
                        </a:stretch>
                      </pic:blipFill>
                      <pic:spPr bwMode="auto">
                        <a:xfrm>
                          <a:off x="1089660" y="510540"/>
                          <a:ext cx="488950" cy="459105"/>
                        </a:xfrm>
                        <a:prstGeom prst="rect">
                          <a:avLst/>
                        </a:prstGeom>
                        <a:solidFill>
                          <a:srgbClr val="FFFFFF"/>
                        </a:solidFill>
                        <a:ln w="9525">
                          <a:noFill/>
                          <a:miter lim="800000"/>
                          <a:headEnd/>
                          <a:tailEnd/>
                        </a:ln>
                      </pic:spPr>
                    </pic:pic>
                    <pic:pic xmlns:pic="http://schemas.openxmlformats.org/drawingml/2006/picture">
                      <pic:nvPicPr>
                        <pic:cNvPr id="9" name="Picture 2"/>
                        <pic:cNvPicPr>
                          <a:picLocks noChangeAspect="1"/>
                        </pic:cNvPicPr>
                      </pic:nvPicPr>
                      <pic:blipFill>
                        <a:blip r:embed="rId4"/>
                        <a:srcRect/>
                        <a:stretch>
                          <a:fillRect/>
                        </a:stretch>
                      </pic:blipFill>
                      <pic:spPr bwMode="auto">
                        <a:xfrm>
                          <a:off x="0" y="0"/>
                          <a:ext cx="1676400" cy="440055"/>
                        </a:xfrm>
                        <a:prstGeom prst="rect">
                          <a:avLst/>
                        </a:prstGeom>
                        <a:solidFill>
                          <a:srgbClr val="FFFFFF"/>
                        </a:solid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31F9DB20" id="Grupare 1" o:spid="_x0000_s1026" style="position:absolute;margin-left:0;margin-top:2.1pt;width:121.8pt;height:77.4pt;z-index:251660288;mso-position-horizontal:left;mso-position-horizontal-relative:margin;mso-width-relative:margin;mso-height-relative:margin" coordsize="16764,96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33;top:5105;width:4820;height: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" filled="t">
                <v:imagedata r:id="rId5" o:title=""/>
              </v:shape>
              <v:shape id="Picture 4" o:spid="_x0000_s1028" type="#_x0000_t75" style="position:absolute;left:5562;top:5105;width:4998;height: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" filled="t">
                <v:imagedata r:id="rId6" o:title=""/>
              </v:shape>
              <v:shape id="Picture 5" o:spid="_x0000_s1029" type="#_x0000_t75" style="position:absolute;left:10896;top:5105;width:4890;height: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" filled="t">
                <v:imagedata r:id="rId7" o:title=""/>
              </v:shape>
              <v:shape id="Picture 2" o:spid="_x0000_s1030" type="#_x0000_t75" style="position:absolute;width:16764;height: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" filled="t">
                <v:imagedata r:id="rId8" o:title=""/>
              </v:shape>
              <w10:wrap anchorx="margin"/>
            </v:group>
          </w:pict>
        </mc:Fallback>
      </mc:AlternateContent>
    </w:r>
    <w:r w:rsidR="004C5F8F">
      <w:rPr>
        <w:rFonts w:ascii="Arial" w:hAnsi="Arial" w:cs="Arial"/>
        <w:b/>
        <w:sz w:val="32"/>
        <w:szCs w:val="32"/>
        <w:lang w:val="it-IT"/>
      </w:rPr>
      <w:t xml:space="preserve">                                                         </w:t>
    </w:r>
    <w:r w:rsidR="00F627D9">
      <w:rPr>
        <w:rFonts w:ascii="Arial" w:hAnsi="Arial" w:cs="Arial"/>
        <w:b/>
        <w:sz w:val="32"/>
        <w:szCs w:val="32"/>
        <w:lang w:val="it-IT"/>
      </w:rPr>
      <w:t xml:space="preserve">     </w:t>
    </w:r>
    <w:r w:rsidR="004C5F8F">
      <w:rPr>
        <w:rFonts w:ascii="Arial" w:hAnsi="Arial" w:cs="Arial"/>
        <w:b/>
        <w:sz w:val="32"/>
        <w:szCs w:val="32"/>
        <w:lang w:val="it-IT"/>
      </w:rPr>
      <w:t xml:space="preserve"> </w:t>
    </w:r>
    <w:r w:rsidR="007C6CB7">
      <w:rPr>
        <w:rFonts w:ascii="Arial" w:hAnsi="Arial" w:cs="Arial"/>
        <w:b/>
        <w:sz w:val="32"/>
        <w:szCs w:val="32"/>
        <w:lang w:val="it-IT"/>
      </w:rPr>
      <w:t xml:space="preserve"> </w:t>
    </w:r>
    <w:r w:rsidR="001A2A89" w:rsidRPr="00AD7848">
      <w:rPr>
        <w:rFonts w:ascii="Arial" w:hAnsi="Arial" w:cs="Arial"/>
        <w:b/>
        <w:lang w:val="it-IT"/>
      </w:rPr>
      <w:t>LABOREX</w:t>
    </w:r>
    <w:r w:rsidR="001A2A89" w:rsidRPr="00AD7848">
      <w:rPr>
        <w:rFonts w:ascii="Arial" w:hAnsi="Arial" w:cs="Arial"/>
        <w:b/>
      </w:rPr>
      <w:t xml:space="preserve"> </w:t>
    </w:r>
    <w:r w:rsidR="001A2A89" w:rsidRPr="00AD7848">
      <w:rPr>
        <w:rFonts w:ascii="Arial" w:hAnsi="Arial" w:cs="Arial"/>
        <w:b/>
        <w:lang w:val="it-IT"/>
      </w:rPr>
      <w:t>SRL</w:t>
    </w:r>
    <w:r w:rsidR="001A2A89" w:rsidRPr="00AD7848">
      <w:rPr>
        <w:rFonts w:ascii="Arial" w:hAnsi="Arial" w:cs="Arial"/>
        <w:b/>
      </w:rPr>
      <w:t xml:space="preserve"> </w:t>
    </w:r>
    <w:r w:rsidR="001A2A89" w:rsidRPr="00AD7848">
      <w:rPr>
        <w:rFonts w:ascii="Arial" w:hAnsi="Arial" w:cs="Arial"/>
      </w:rPr>
      <w:t xml:space="preserve">                                                                               </w:t>
    </w:r>
  </w:p>
  <w:p w14:paraId="5F545BF7" w14:textId="39C132DA" w:rsidR="00F627D9" w:rsidRDefault="004C5F8F" w:rsidP="00CF0ED2">
    <w:pPr>
      <w:pStyle w:val="Subsol"/>
      <w:jc w:val="right"/>
      <w:rPr>
        <w:rFonts w:ascii="Arial" w:hAnsi="Arial" w:cs="Arial"/>
        <w:sz w:val="18"/>
        <w:szCs w:val="18"/>
        <w:lang w:val="ro-RO"/>
      </w:rPr>
    </w:pPr>
    <w:r>
      <w:rPr>
        <w:rFonts w:ascii="Arial" w:hAnsi="Arial" w:cs="Arial"/>
        <w:sz w:val="18"/>
        <w:szCs w:val="18"/>
        <w:lang w:val="ro-RO"/>
      </w:rPr>
      <w:t xml:space="preserve">                                                                                                          </w:t>
    </w:r>
    <w:r w:rsidR="00F627D9">
      <w:rPr>
        <w:rFonts w:ascii="Arial" w:hAnsi="Arial" w:cs="Arial"/>
        <w:sz w:val="18"/>
        <w:szCs w:val="18"/>
        <w:lang w:val="ro-RO"/>
      </w:rPr>
      <w:t xml:space="preserve">    </w:t>
    </w:r>
    <w:r w:rsidR="00955A09">
      <w:rPr>
        <w:rFonts w:ascii="Arial" w:hAnsi="Arial" w:cs="Arial"/>
        <w:sz w:val="18"/>
        <w:szCs w:val="18"/>
        <w:lang w:val="ro-RO"/>
      </w:rPr>
      <w:t xml:space="preserve">                       </w:t>
    </w:r>
    <w:r w:rsidR="00CF0ED2">
      <w:rPr>
        <w:rFonts w:ascii="Arial" w:hAnsi="Arial" w:cs="Arial"/>
        <w:sz w:val="18"/>
        <w:szCs w:val="18"/>
        <w:lang w:val="ro-RO"/>
      </w:rPr>
      <w:t xml:space="preserve">       </w:t>
    </w:r>
    <w:r w:rsidR="00543D5C">
      <w:rPr>
        <w:rFonts w:ascii="Arial" w:hAnsi="Arial" w:cs="Arial"/>
        <w:sz w:val="18"/>
        <w:szCs w:val="18"/>
        <w:lang w:val="ro-RO"/>
      </w:rPr>
      <w:t>Sediu</w:t>
    </w:r>
    <w:r w:rsidR="00CF0ED2">
      <w:rPr>
        <w:rFonts w:ascii="Arial" w:hAnsi="Arial" w:cs="Arial"/>
        <w:sz w:val="18"/>
        <w:szCs w:val="18"/>
        <w:lang w:val="ro-RO"/>
      </w:rPr>
      <w:t xml:space="preserve"> </w:t>
    </w:r>
    <w:r w:rsidR="00543D5C">
      <w:rPr>
        <w:rFonts w:ascii="Arial" w:hAnsi="Arial" w:cs="Arial"/>
        <w:sz w:val="18"/>
        <w:szCs w:val="18"/>
        <w:lang w:val="ro-RO"/>
      </w:rPr>
      <w:t xml:space="preserve"> social:</w:t>
    </w:r>
    <w:r w:rsidR="00F627D9">
      <w:rPr>
        <w:rFonts w:ascii="Arial" w:hAnsi="Arial" w:cs="Arial"/>
        <w:sz w:val="18"/>
        <w:szCs w:val="18"/>
        <w:lang w:val="ro-RO"/>
      </w:rPr>
      <w:t xml:space="preserve"> Str. Mihai Bravu, nr. 206  </w:t>
    </w:r>
  </w:p>
  <w:p w14:paraId="6C9C4C5C" w14:textId="496A10C0" w:rsidR="00543D5C" w:rsidRDefault="00F627D9" w:rsidP="00CF0ED2">
    <w:pPr>
      <w:pStyle w:val="Subsol"/>
      <w:jc w:val="right"/>
      <w:rPr>
        <w:rFonts w:ascii="Arial" w:hAnsi="Arial" w:cs="Arial"/>
        <w:sz w:val="18"/>
        <w:szCs w:val="18"/>
        <w:lang w:val="it-IT"/>
      </w:rPr>
    </w:pPr>
    <w:r>
      <w:rPr>
        <w:rFonts w:ascii="Arial" w:hAnsi="Arial" w:cs="Arial"/>
        <w:sz w:val="18"/>
        <w:szCs w:val="18"/>
        <w:lang w:val="ro-RO"/>
      </w:rPr>
      <w:t xml:space="preserve">                                                                                     </w:t>
    </w:r>
    <w:r w:rsidR="00955A09">
      <w:rPr>
        <w:rFonts w:ascii="Arial" w:hAnsi="Arial" w:cs="Arial"/>
        <w:sz w:val="18"/>
        <w:szCs w:val="18"/>
        <w:lang w:val="ro-RO"/>
      </w:rPr>
      <w:t xml:space="preserve">                                                               </w:t>
    </w:r>
    <w:r>
      <w:rPr>
        <w:rFonts w:ascii="Arial" w:hAnsi="Arial" w:cs="Arial"/>
        <w:sz w:val="18"/>
        <w:szCs w:val="18"/>
        <w:lang w:val="ro-RO"/>
      </w:rPr>
      <w:t xml:space="preserve"> </w:t>
    </w:r>
    <w:r w:rsidR="001A2A89" w:rsidRPr="008D19C1">
      <w:rPr>
        <w:rFonts w:ascii="Arial" w:hAnsi="Arial" w:cs="Arial"/>
        <w:sz w:val="18"/>
        <w:szCs w:val="18"/>
        <w:lang w:val="ro-RO"/>
      </w:rPr>
      <w:t>Ploiesti</w:t>
    </w:r>
    <w:r w:rsidR="008D19C1">
      <w:rPr>
        <w:rFonts w:ascii="Arial" w:hAnsi="Arial" w:cs="Arial"/>
        <w:sz w:val="18"/>
        <w:szCs w:val="18"/>
        <w:lang w:val="ro-RO"/>
      </w:rPr>
      <w:t xml:space="preserve">, </w:t>
    </w:r>
    <w:r w:rsidR="00955A09">
      <w:rPr>
        <w:rFonts w:ascii="Arial" w:hAnsi="Arial" w:cs="Arial"/>
        <w:sz w:val="18"/>
        <w:szCs w:val="18"/>
        <w:lang w:val="ro-RO"/>
      </w:rPr>
      <w:t xml:space="preserve">100410, </w:t>
    </w:r>
    <w:r w:rsidR="008D19C1" w:rsidRPr="008D19C1">
      <w:rPr>
        <w:rFonts w:ascii="Arial" w:hAnsi="Arial" w:cs="Arial"/>
        <w:sz w:val="18"/>
        <w:szCs w:val="18"/>
        <w:lang w:val="it-IT"/>
      </w:rPr>
      <w:t xml:space="preserve">Jud. Prahova, </w:t>
    </w:r>
  </w:p>
  <w:p w14:paraId="3C89E362" w14:textId="6694C1CC" w:rsidR="008D19C1" w:rsidRPr="00543D5C" w:rsidRDefault="00543D5C" w:rsidP="00CF0ED2">
    <w:pPr>
      <w:pStyle w:val="Subsol"/>
      <w:jc w:val="right"/>
      <w:rPr>
        <w:rFonts w:ascii="Arial" w:hAnsi="Arial" w:cs="Arial"/>
        <w:sz w:val="18"/>
        <w:szCs w:val="18"/>
        <w:lang w:val="ro-RO"/>
      </w:rPr>
    </w:pPr>
    <w:r>
      <w:rPr>
        <w:rFonts w:ascii="Arial" w:hAnsi="Arial" w:cs="Arial"/>
        <w:sz w:val="18"/>
        <w:szCs w:val="18"/>
        <w:lang w:val="it-IT"/>
      </w:rPr>
      <w:t xml:space="preserve">                              </w:t>
    </w:r>
    <w:r>
      <w:rPr>
        <w:rFonts w:ascii="Arial" w:hAnsi="Arial" w:cs="Arial"/>
        <w:sz w:val="18"/>
        <w:szCs w:val="18"/>
        <w:lang w:val="ro-RO"/>
      </w:rPr>
      <w:t xml:space="preserve">                                                                                 </w:t>
    </w:r>
    <w:r w:rsidR="00955A09">
      <w:rPr>
        <w:rFonts w:ascii="Arial" w:hAnsi="Arial" w:cs="Arial"/>
        <w:sz w:val="18"/>
        <w:szCs w:val="18"/>
        <w:lang w:val="ro-RO"/>
      </w:rPr>
      <w:t xml:space="preserve">                         </w:t>
    </w:r>
    <w:r>
      <w:rPr>
        <w:rFonts w:ascii="Arial" w:hAnsi="Arial" w:cs="Arial"/>
        <w:sz w:val="18"/>
        <w:szCs w:val="18"/>
        <w:lang w:val="ro-RO"/>
      </w:rPr>
      <w:t xml:space="preserve"> </w:t>
    </w:r>
    <w:r w:rsidR="008D19C1" w:rsidRPr="008D19C1">
      <w:rPr>
        <w:rFonts w:ascii="Arial" w:hAnsi="Arial" w:cs="Arial"/>
        <w:sz w:val="18"/>
        <w:szCs w:val="18"/>
        <w:lang w:val="it-IT"/>
      </w:rPr>
      <w:t>P</w:t>
    </w:r>
    <w:r w:rsidR="008D19C1">
      <w:rPr>
        <w:rFonts w:ascii="Arial" w:hAnsi="Arial" w:cs="Arial"/>
        <w:sz w:val="18"/>
        <w:szCs w:val="18"/>
        <w:lang w:val="it-IT"/>
      </w:rPr>
      <w:t>un</w:t>
    </w:r>
    <w:r w:rsidR="008D19C1" w:rsidRPr="008D19C1">
      <w:rPr>
        <w:rFonts w:ascii="Arial" w:hAnsi="Arial" w:cs="Arial"/>
        <w:sz w:val="18"/>
        <w:szCs w:val="18"/>
        <w:lang w:val="it-IT"/>
      </w:rPr>
      <w:t xml:space="preserve">ct </w:t>
    </w:r>
    <w:r w:rsidR="008D19C1">
      <w:rPr>
        <w:rFonts w:ascii="Arial" w:hAnsi="Arial" w:cs="Arial"/>
        <w:sz w:val="18"/>
        <w:szCs w:val="18"/>
        <w:lang w:val="it-IT"/>
      </w:rPr>
      <w:t xml:space="preserve">de </w:t>
    </w:r>
    <w:r w:rsidR="008D19C1" w:rsidRPr="008D19C1">
      <w:rPr>
        <w:rFonts w:ascii="Arial" w:hAnsi="Arial" w:cs="Arial"/>
        <w:sz w:val="18"/>
        <w:szCs w:val="18"/>
        <w:lang w:val="it-IT"/>
      </w:rPr>
      <w:t>lucru: Str. Industriei, nr.657B</w:t>
    </w:r>
    <w:r w:rsidR="00153E91">
      <w:rPr>
        <w:rFonts w:ascii="Arial" w:hAnsi="Arial" w:cs="Arial"/>
        <w:sz w:val="18"/>
        <w:szCs w:val="18"/>
        <w:lang w:val="it-IT"/>
      </w:rPr>
      <w:t xml:space="preserve"> </w:t>
    </w:r>
  </w:p>
  <w:p w14:paraId="10E4EB9D" w14:textId="4F66C4E9" w:rsidR="008D19C1" w:rsidRPr="008D19C1" w:rsidRDefault="00153E91" w:rsidP="00CF0ED2">
    <w:pPr>
      <w:pStyle w:val="Subsol"/>
      <w:jc w:val="right"/>
      <w:rPr>
        <w:rFonts w:ascii="Arial" w:hAnsi="Arial" w:cs="Arial"/>
        <w:sz w:val="18"/>
        <w:szCs w:val="18"/>
        <w:lang w:val="it-IT"/>
      </w:rPr>
    </w:pPr>
    <w:r>
      <w:rPr>
        <w:rFonts w:ascii="Arial" w:hAnsi="Arial" w:cs="Arial"/>
        <w:sz w:val="18"/>
        <w:szCs w:val="18"/>
        <w:lang w:val="it-IT"/>
      </w:rPr>
      <w:t xml:space="preserve">                                                                                                              </w:t>
    </w:r>
    <w:r w:rsidR="004C5F8F">
      <w:rPr>
        <w:rFonts w:ascii="Arial" w:hAnsi="Arial" w:cs="Arial"/>
        <w:sz w:val="18"/>
        <w:szCs w:val="18"/>
        <w:lang w:val="it-IT"/>
      </w:rPr>
      <w:t xml:space="preserve">        </w:t>
    </w:r>
    <w:r w:rsidR="00955A09">
      <w:rPr>
        <w:rFonts w:ascii="Arial" w:hAnsi="Arial" w:cs="Arial"/>
        <w:sz w:val="18"/>
        <w:szCs w:val="18"/>
        <w:lang w:val="it-IT"/>
      </w:rPr>
      <w:t xml:space="preserve">                              </w:t>
    </w:r>
    <w:r w:rsidR="004C5F8F">
      <w:rPr>
        <w:rFonts w:ascii="Arial" w:hAnsi="Arial" w:cs="Arial"/>
        <w:sz w:val="18"/>
        <w:szCs w:val="18"/>
        <w:lang w:val="it-IT"/>
      </w:rPr>
      <w:t xml:space="preserve"> </w:t>
    </w:r>
    <w:r w:rsidR="008D19C1">
      <w:rPr>
        <w:rFonts w:ascii="Arial" w:hAnsi="Arial" w:cs="Arial"/>
        <w:sz w:val="18"/>
        <w:szCs w:val="18"/>
        <w:lang w:val="it-IT"/>
      </w:rPr>
      <w:t xml:space="preserve">Berceni, </w:t>
    </w:r>
    <w:r w:rsidR="008D19C1" w:rsidRPr="008D19C1">
      <w:rPr>
        <w:rFonts w:ascii="Arial" w:hAnsi="Arial" w:cs="Arial"/>
        <w:sz w:val="18"/>
        <w:szCs w:val="18"/>
        <w:lang w:val="it-IT"/>
      </w:rPr>
      <w:t>107060, Jud. Prahova</w:t>
    </w:r>
  </w:p>
  <w:p w14:paraId="13BA3300" w14:textId="307E9EF4" w:rsidR="00773009" w:rsidRPr="008D19C1" w:rsidRDefault="004C5F8F" w:rsidP="004C5F8F">
    <w:pPr>
      <w:pStyle w:val="Subsol"/>
      <w:jc w:val="center"/>
      <w:rPr>
        <w:rFonts w:ascii="Arial" w:hAnsi="Arial" w:cs="Arial"/>
        <w:sz w:val="18"/>
        <w:szCs w:val="18"/>
        <w:lang w:val="it-IT"/>
      </w:rPr>
    </w:pPr>
    <w:r>
      <w:rPr>
        <w:rFonts w:ascii="Arial" w:hAnsi="Arial" w:cs="Arial"/>
        <w:sz w:val="18"/>
        <w:szCs w:val="18"/>
        <w:lang w:val="it-IT"/>
      </w:rPr>
      <w:t xml:space="preserve">                                                                                       </w:t>
    </w:r>
    <w:r w:rsidR="00955A09">
      <w:rPr>
        <w:rFonts w:ascii="Arial" w:hAnsi="Arial" w:cs="Arial"/>
        <w:sz w:val="18"/>
        <w:szCs w:val="18"/>
        <w:lang w:val="it-IT"/>
      </w:rPr>
      <w:t xml:space="preserve">                          </w:t>
    </w:r>
    <w:r w:rsidR="00CF0ED2">
      <w:rPr>
        <w:rFonts w:ascii="Arial" w:hAnsi="Arial" w:cs="Arial"/>
        <w:sz w:val="18"/>
        <w:szCs w:val="18"/>
        <w:lang w:val="it-IT"/>
      </w:rPr>
      <w:t xml:space="preserve">     </w:t>
    </w:r>
    <w:r w:rsidR="00773009" w:rsidRPr="008D19C1">
      <w:rPr>
        <w:rFonts w:ascii="Arial" w:hAnsi="Arial" w:cs="Arial"/>
        <w:sz w:val="18"/>
        <w:szCs w:val="18"/>
        <w:lang w:val="it-IT"/>
      </w:rPr>
      <w:t>Mobil:</w:t>
    </w:r>
    <w:r w:rsidR="00955A09">
      <w:rPr>
        <w:rFonts w:ascii="Arial" w:hAnsi="Arial" w:cs="Arial"/>
        <w:sz w:val="18"/>
        <w:szCs w:val="18"/>
        <w:lang w:val="it-IT"/>
      </w:rPr>
      <w:t xml:space="preserve"> </w:t>
    </w:r>
    <w:r w:rsidR="00773009" w:rsidRPr="008D19C1">
      <w:rPr>
        <w:rFonts w:ascii="Arial" w:hAnsi="Arial" w:cs="Arial"/>
        <w:sz w:val="18"/>
        <w:szCs w:val="18"/>
        <w:lang w:val="it-IT"/>
      </w:rPr>
      <w:t xml:space="preserve"> +40 </w:t>
    </w:r>
    <w:r w:rsidR="00543D5C">
      <w:rPr>
        <w:rFonts w:ascii="Arial" w:hAnsi="Arial" w:cs="Arial"/>
        <w:sz w:val="18"/>
        <w:szCs w:val="18"/>
        <w:lang w:val="it-IT"/>
      </w:rPr>
      <w:t>727357424</w:t>
    </w:r>
  </w:p>
  <w:p w14:paraId="74FC8D44" w14:textId="44F0A114" w:rsidR="001A2A89" w:rsidRPr="008D19C1" w:rsidRDefault="004C5F8F" w:rsidP="004C5F8F">
    <w:pPr>
      <w:pStyle w:val="Subsol"/>
      <w:jc w:val="center"/>
      <w:rPr>
        <w:rFonts w:ascii="Arial" w:hAnsi="Arial" w:cs="Arial"/>
        <w:sz w:val="18"/>
        <w:szCs w:val="18"/>
        <w:lang w:val="it-IT"/>
      </w:rPr>
    </w:pPr>
    <w:r>
      <w:rPr>
        <w:rFonts w:ascii="Arial" w:hAnsi="Arial" w:cs="Arial"/>
        <w:sz w:val="18"/>
        <w:szCs w:val="18"/>
        <w:lang w:val="it-IT"/>
      </w:rPr>
      <w:t xml:space="preserve">                                                                                                      </w:t>
    </w:r>
    <w:r w:rsidR="009915D7">
      <w:rPr>
        <w:rFonts w:ascii="Arial" w:hAnsi="Arial" w:cs="Arial"/>
        <w:sz w:val="18"/>
        <w:szCs w:val="18"/>
        <w:lang w:val="it-IT"/>
      </w:rPr>
      <w:t xml:space="preserve">   </w:t>
    </w:r>
    <w:r w:rsidR="00955A09">
      <w:rPr>
        <w:rFonts w:ascii="Arial" w:hAnsi="Arial" w:cs="Arial"/>
        <w:sz w:val="18"/>
        <w:szCs w:val="18"/>
        <w:lang w:val="it-IT"/>
      </w:rPr>
      <w:t xml:space="preserve">                       </w:t>
    </w:r>
    <w:r w:rsidR="00CF0ED2">
      <w:rPr>
        <w:rFonts w:ascii="Arial" w:hAnsi="Arial" w:cs="Arial"/>
        <w:sz w:val="18"/>
        <w:szCs w:val="18"/>
        <w:lang w:val="it-IT"/>
      </w:rPr>
      <w:t xml:space="preserve">     </w:t>
    </w:r>
    <w:r w:rsidR="00955A09">
      <w:rPr>
        <w:rFonts w:ascii="Arial" w:hAnsi="Arial" w:cs="Arial"/>
        <w:sz w:val="18"/>
        <w:szCs w:val="18"/>
        <w:lang w:val="it-IT"/>
      </w:rPr>
      <w:t xml:space="preserve">  </w:t>
    </w:r>
    <w:r w:rsidR="001A2A89" w:rsidRPr="008D19C1">
      <w:rPr>
        <w:rFonts w:ascii="Arial" w:hAnsi="Arial" w:cs="Arial"/>
        <w:sz w:val="18"/>
        <w:szCs w:val="18"/>
        <w:lang w:val="it-IT"/>
      </w:rPr>
      <w:t>E-mail:</w:t>
    </w:r>
    <w:r w:rsidR="00955A09">
      <w:rPr>
        <w:rFonts w:ascii="Arial" w:hAnsi="Arial" w:cs="Arial"/>
        <w:sz w:val="18"/>
        <w:szCs w:val="18"/>
        <w:lang w:val="it-IT"/>
      </w:rPr>
      <w:t xml:space="preserve"> </w:t>
    </w:r>
    <w:r w:rsidR="001A2A89" w:rsidRPr="008D19C1">
      <w:rPr>
        <w:rFonts w:ascii="Arial" w:hAnsi="Arial" w:cs="Arial"/>
        <w:sz w:val="18"/>
        <w:szCs w:val="18"/>
        <w:lang w:val="it-IT"/>
      </w:rPr>
      <w:t xml:space="preserve"> </w:t>
    </w:r>
    <w:r w:rsidR="00543D5C">
      <w:rPr>
        <w:rFonts w:ascii="Arial" w:hAnsi="Arial" w:cs="Arial"/>
        <w:sz w:val="18"/>
        <w:szCs w:val="18"/>
        <w:lang w:val="it-IT"/>
      </w:rPr>
      <w:t>office</w:t>
    </w:r>
    <w:r>
      <w:rPr>
        <w:rFonts w:ascii="Arial" w:hAnsi="Arial" w:cs="Arial"/>
        <w:sz w:val="18"/>
        <w:szCs w:val="18"/>
        <w:lang w:val="it-IT"/>
      </w:rPr>
      <w:t>@</w:t>
    </w:r>
    <w:r w:rsidR="009915D7">
      <w:rPr>
        <w:rFonts w:ascii="Arial" w:hAnsi="Arial" w:cs="Arial"/>
        <w:sz w:val="18"/>
        <w:szCs w:val="18"/>
        <w:lang w:val="it-IT"/>
      </w:rPr>
      <w:t>laborexromania</w:t>
    </w:r>
    <w:r>
      <w:rPr>
        <w:rFonts w:ascii="Arial" w:hAnsi="Arial" w:cs="Arial"/>
        <w:sz w:val="18"/>
        <w:szCs w:val="18"/>
        <w:lang w:val="it-IT"/>
      </w:rPr>
      <w:t>.</w:t>
    </w:r>
    <w:r w:rsidR="001A2A89" w:rsidRPr="008D19C1">
      <w:rPr>
        <w:rFonts w:ascii="Arial" w:hAnsi="Arial" w:cs="Arial"/>
        <w:sz w:val="18"/>
        <w:szCs w:val="18"/>
        <w:lang w:val="it-IT"/>
      </w:rPr>
      <w:t>ro</w:t>
    </w:r>
  </w:p>
  <w:p w14:paraId="17C46D94" w14:textId="63F60FE3" w:rsidR="001A2A89" w:rsidRDefault="004C5F8F" w:rsidP="004C5F8F">
    <w:pPr>
      <w:pStyle w:val="Subsol"/>
      <w:jc w:val="center"/>
      <w:rPr>
        <w:rFonts w:ascii="Arial" w:hAnsi="Arial" w:cs="Arial"/>
        <w:sz w:val="18"/>
        <w:szCs w:val="18"/>
        <w:lang w:val="it-IT"/>
      </w:rPr>
    </w:pPr>
    <w:r>
      <w:rPr>
        <w:rFonts w:ascii="Arial" w:hAnsi="Arial" w:cs="Arial"/>
        <w:sz w:val="18"/>
        <w:szCs w:val="18"/>
        <w:lang w:val="it-IT"/>
      </w:rPr>
      <w:t xml:space="preserve">                                                                                                 </w:t>
    </w:r>
    <w:r w:rsidR="00955A09">
      <w:rPr>
        <w:rFonts w:ascii="Arial" w:hAnsi="Arial" w:cs="Arial"/>
        <w:sz w:val="18"/>
        <w:szCs w:val="18"/>
        <w:lang w:val="it-IT"/>
      </w:rPr>
      <w:t xml:space="preserve">                         </w:t>
    </w:r>
    <w:r>
      <w:rPr>
        <w:rFonts w:ascii="Arial" w:hAnsi="Arial" w:cs="Arial"/>
        <w:sz w:val="18"/>
        <w:szCs w:val="18"/>
        <w:lang w:val="it-IT"/>
      </w:rPr>
      <w:t xml:space="preserve"> </w:t>
    </w:r>
    <w:r w:rsidR="00CF0ED2">
      <w:rPr>
        <w:rFonts w:ascii="Arial" w:hAnsi="Arial" w:cs="Arial"/>
        <w:sz w:val="18"/>
        <w:szCs w:val="18"/>
        <w:lang w:val="it-IT"/>
      </w:rPr>
      <w:t xml:space="preserve">     </w:t>
    </w:r>
    <w:r>
      <w:rPr>
        <w:rFonts w:ascii="Arial" w:hAnsi="Arial" w:cs="Arial"/>
        <w:sz w:val="18"/>
        <w:szCs w:val="18"/>
        <w:lang w:val="it-IT"/>
      </w:rPr>
      <w:t xml:space="preserve"> </w:t>
    </w:r>
    <w:r w:rsidR="001A2A89" w:rsidRPr="008D19C1">
      <w:rPr>
        <w:rFonts w:ascii="Arial" w:hAnsi="Arial" w:cs="Arial"/>
        <w:sz w:val="18"/>
        <w:szCs w:val="18"/>
        <w:lang w:val="it-IT"/>
      </w:rPr>
      <w:t>Web:</w:t>
    </w:r>
    <w:r w:rsidR="00955A09">
      <w:rPr>
        <w:rFonts w:ascii="Arial" w:hAnsi="Arial" w:cs="Arial"/>
        <w:sz w:val="18"/>
        <w:szCs w:val="18"/>
        <w:lang w:val="it-IT"/>
      </w:rPr>
      <w:t xml:space="preserve"> </w:t>
    </w:r>
    <w:r w:rsidR="001A2A89" w:rsidRPr="008D19C1">
      <w:rPr>
        <w:rFonts w:ascii="Arial" w:hAnsi="Arial" w:cs="Arial"/>
        <w:sz w:val="18"/>
        <w:szCs w:val="18"/>
        <w:lang w:val="it-IT"/>
      </w:rPr>
      <w:t xml:space="preserve"> </w:t>
    </w:r>
    <w:hyperlink r:id="rId9" w:history="1">
      <w:r w:rsidR="004E6352" w:rsidRPr="00841897">
        <w:rPr>
          <w:rStyle w:val="Hyperlink"/>
          <w:rFonts w:ascii="Arial" w:hAnsi="Arial" w:cs="Arial"/>
          <w:sz w:val="18"/>
          <w:szCs w:val="18"/>
          <w:lang w:val="it-IT"/>
        </w:rPr>
        <w:t>www.laborexromania.ro</w:t>
      </w:r>
    </w:hyperlink>
  </w:p>
  <w:p w14:paraId="6AE63D2C" w14:textId="77777777" w:rsidR="00EF228D" w:rsidRPr="00EF228D" w:rsidRDefault="00EF228D" w:rsidP="00EF228D">
    <w:pPr>
      <w:autoSpaceDE w:val="0"/>
      <w:jc w:val="center"/>
      <w:rPr>
        <w:b/>
        <w:bCs/>
        <w:sz w:val="28"/>
        <w:szCs w:val="28"/>
      </w:rPr>
    </w:pPr>
    <w:r w:rsidRPr="00EF228D">
      <w:rPr>
        <w:b/>
        <w:bCs/>
        <w:sz w:val="28"/>
        <w:szCs w:val="28"/>
      </w:rPr>
      <w:t>BIZTONSÁGI ADATLAP</w:t>
    </w:r>
  </w:p>
  <w:p w14:paraId="2A932C75" w14:textId="455D8DF2" w:rsidR="004E6352" w:rsidRDefault="00EF228D" w:rsidP="00EF228D">
    <w:pPr>
      <w:autoSpaceDE w:val="0"/>
      <w:jc w:val="center"/>
      <w:rPr>
        <w:b/>
        <w:bCs/>
        <w:sz w:val="28"/>
        <w:szCs w:val="28"/>
      </w:rPr>
    </w:pPr>
    <w:r w:rsidRPr="00EF228D">
      <w:rPr>
        <w:b/>
        <w:bCs/>
        <w:sz w:val="28"/>
        <w:szCs w:val="28"/>
      </w:rPr>
      <w:t>Az EU 2015/830 rendelettel módosított 1907/2008/EK (REACH) rendelettel összhangban készült</w:t>
    </w:r>
  </w:p>
  <w:p w14:paraId="6B1D4AC9" w14:textId="4E578F04" w:rsidR="004E6352" w:rsidRDefault="00EF228D" w:rsidP="004E6352">
    <w:pPr>
      <w:jc w:val="center"/>
      <w:rPr>
        <w:rFonts w:ascii="Arial" w:hAnsi="Arial" w:cs="Arial"/>
        <w:b/>
        <w:lang w:val="pt-BR"/>
      </w:rPr>
    </w:pPr>
    <w:r w:rsidRPr="00EF228D">
      <w:rPr>
        <w:b/>
        <w:bCs/>
        <w:sz w:val="28"/>
        <w:szCs w:val="28"/>
      </w:rPr>
      <w:t>ANTIFREEZE TERMO PROTECT a</w:t>
    </w:r>
    <w:r w:rsidRPr="00EF228D">
      <w:rPr>
        <w:b/>
        <w:bCs/>
        <w:sz w:val="28"/>
        <w:szCs w:val="28"/>
      </w:rPr>
      <w:t xml:space="preserve"> </w:t>
    </w:r>
    <w:r w:rsidR="004E6352">
      <w:rPr>
        <w:rFonts w:ascii="Arial" w:hAnsi="Arial" w:cs="Arial"/>
        <w:b/>
        <w:sz w:val="28"/>
        <w:szCs w:val="28"/>
        <w:lang w:val="pt-BR"/>
      </w:rPr>
      <w:t>-30</w:t>
    </w:r>
    <w:r w:rsidR="004E6352">
      <w:rPr>
        <w:rFonts w:ascii="Arial" w:hAnsi="Arial" w:cs="Arial"/>
        <w:b/>
        <w:sz w:val="28"/>
        <w:szCs w:val="28"/>
        <w:vertAlign w:val="superscript"/>
        <w:lang w:val="pt-BR"/>
      </w:rPr>
      <w:t>0</w:t>
    </w:r>
    <w:r w:rsidR="004E6352">
      <w:rPr>
        <w:rFonts w:ascii="Arial" w:hAnsi="Arial" w:cs="Arial"/>
        <w:b/>
        <w:sz w:val="28"/>
        <w:szCs w:val="28"/>
        <w:lang w:val="pt-BR"/>
      </w:rPr>
      <w:t xml:space="preserve">C </w:t>
    </w:r>
  </w:p>
  <w:p w14:paraId="5DCAE965" w14:textId="77777777" w:rsidR="004E6352" w:rsidRDefault="004E6352" w:rsidP="004E6352">
    <w:pPr>
      <w:jc w:val="center"/>
      <w:rPr>
        <w:rFonts w:ascii="Arial" w:hAnsi="Arial" w:cs="Arial"/>
        <w:b/>
        <w:lang w:val="pt-BR"/>
      </w:rPr>
    </w:pPr>
  </w:p>
  <w:p w14:paraId="41131E77" w14:textId="7E901382" w:rsidR="004E6352" w:rsidRPr="004E6352" w:rsidRDefault="00EF228D" w:rsidP="004E6352">
    <w:pPr>
      <w:pStyle w:val="Antet"/>
    </w:pPr>
    <w:r>
      <w:rPr>
        <w:b/>
        <w:bCs/>
        <w:sz w:val="23"/>
        <w:szCs w:val="23"/>
        <w:lang w:val="en-US"/>
      </w:rPr>
      <w:t>F</w:t>
    </w:r>
    <w:r w:rsidRPr="00EF228D">
      <w:rPr>
        <w:b/>
        <w:bCs/>
        <w:sz w:val="23"/>
        <w:szCs w:val="23"/>
      </w:rPr>
      <w:t>elülvizsgálat</w:t>
    </w:r>
    <w:r w:rsidR="004E6352">
      <w:rPr>
        <w:b/>
        <w:bCs/>
        <w:sz w:val="23"/>
        <w:szCs w:val="23"/>
      </w:rPr>
      <w:t xml:space="preserve">: 1                                                                                                    </w:t>
    </w:r>
    <w:r w:rsidRPr="00EF228D">
      <w:rPr>
        <w:b/>
        <w:bCs/>
        <w:sz w:val="23"/>
        <w:szCs w:val="23"/>
      </w:rPr>
      <w:t>Kiadás dátuma</w:t>
    </w:r>
    <w:r w:rsidR="004E6352">
      <w:rPr>
        <w:b/>
        <w:bCs/>
        <w:sz w:val="23"/>
        <w:szCs w:val="23"/>
      </w:rPr>
      <w:t xml:space="preserve">: dec.2018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lu1"/>
      <w:suff w:val="nothing"/>
      <w:lvlText w:val=""/>
      <w:lvlJc w:val="left"/>
      <w:pPr>
        <w:tabs>
          <w:tab w:val="num" w:pos="0"/>
        </w:tabs>
        <w:ind w:left="0" w:firstLine="0"/>
      </w:pPr>
    </w:lvl>
    <w:lvl w:ilvl="1">
      <w:start w:val="1"/>
      <w:numFmt w:val="none"/>
      <w:pStyle w:val="Titlu2"/>
      <w:suff w:val="nothing"/>
      <w:lvlText w:val=""/>
      <w:lvlJc w:val="left"/>
      <w:pPr>
        <w:tabs>
          <w:tab w:val="num" w:pos="0"/>
        </w:tabs>
        <w:ind w:left="0" w:firstLine="0"/>
      </w:pPr>
    </w:lvl>
    <w:lvl w:ilvl="2">
      <w:start w:val="1"/>
      <w:numFmt w:val="none"/>
      <w:pStyle w:val="Titlu3"/>
      <w:suff w:val="nothing"/>
      <w:lvlText w:val=""/>
      <w:lvlJc w:val="left"/>
      <w:pPr>
        <w:tabs>
          <w:tab w:val="num" w:pos="0"/>
        </w:tabs>
        <w:ind w:left="0" w:firstLine="0"/>
      </w:pPr>
    </w:lvl>
    <w:lvl w:ilvl="3">
      <w:start w:val="1"/>
      <w:numFmt w:val="none"/>
      <w:pStyle w:val="Titlu4"/>
      <w:suff w:val="nothing"/>
      <w:lvlText w:val=""/>
      <w:lvlJc w:val="left"/>
      <w:pPr>
        <w:tabs>
          <w:tab w:val="num" w:pos="0"/>
        </w:tabs>
        <w:ind w:left="0" w:firstLine="0"/>
      </w:pPr>
    </w:lvl>
    <w:lvl w:ilvl="4">
      <w:start w:val="1"/>
      <w:numFmt w:val="none"/>
      <w:pStyle w:val="Titlu5"/>
      <w:suff w:val="nothing"/>
      <w:lvlText w:val=""/>
      <w:lvlJc w:val="left"/>
      <w:pPr>
        <w:tabs>
          <w:tab w:val="num" w:pos="0"/>
        </w:tabs>
        <w:ind w:left="0" w:firstLine="0"/>
      </w:pPr>
    </w:lvl>
    <w:lvl w:ilvl="5">
      <w:start w:val="1"/>
      <w:numFmt w:val="none"/>
      <w:pStyle w:val="Titlu6"/>
      <w:suff w:val="nothing"/>
      <w:lvlText w:val=""/>
      <w:lvlJc w:val="left"/>
      <w:pPr>
        <w:tabs>
          <w:tab w:val="num" w:pos="0"/>
        </w:tabs>
        <w:ind w:left="0" w:firstLine="0"/>
      </w:pPr>
    </w:lvl>
    <w:lvl w:ilvl="6">
      <w:start w:val="1"/>
      <w:numFmt w:val="none"/>
      <w:pStyle w:val="Titlu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00000003"/>
    <w:multiLevelType w:val="singleLevel"/>
    <w:tmpl w:val="00000003"/>
    <w:name w:val="WW8Num3"/>
    <w:lvl w:ilvl="0">
      <w:start w:val="4"/>
      <w:numFmt w:val="bullet"/>
      <w:lvlText w:val="-"/>
      <w:lvlJc w:val="left"/>
      <w:pPr>
        <w:tabs>
          <w:tab w:val="num" w:pos="360"/>
        </w:tabs>
        <w:ind w:left="360" w:hanging="360"/>
      </w:pPr>
      <w:rPr>
        <w:rFonts w:ascii="Tahoma" w:hAnsi="Tahoma" w:cs="Wingdings"/>
      </w:rPr>
    </w:lvl>
  </w:abstractNum>
  <w:abstractNum w:abstractNumId="3"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1EB28C1"/>
    <w:multiLevelType w:val="singleLevel"/>
    <w:tmpl w:val="00000002"/>
    <w:lvl w:ilvl="0">
      <w:start w:val="1"/>
      <w:numFmt w:val="decimal"/>
      <w:lvlText w:val="%1."/>
      <w:lvlJc w:val="left"/>
      <w:pPr>
        <w:tabs>
          <w:tab w:val="num" w:pos="720"/>
        </w:tabs>
        <w:ind w:left="720" w:hanging="360"/>
      </w:pPr>
    </w:lvl>
  </w:abstractNum>
  <w:abstractNum w:abstractNumId="5" w15:restartNumberingAfterBreak="0">
    <w:nsid w:val="32191938"/>
    <w:multiLevelType w:val="singleLevel"/>
    <w:tmpl w:val="00000002"/>
    <w:lvl w:ilvl="0">
      <w:start w:val="1"/>
      <w:numFmt w:val="decimal"/>
      <w:lvlText w:val="%1."/>
      <w:lvlJc w:val="left"/>
      <w:pPr>
        <w:tabs>
          <w:tab w:val="num" w:pos="720"/>
        </w:tabs>
        <w:ind w:left="720" w:hanging="360"/>
      </w:pPr>
    </w:lvl>
  </w:abstractNum>
  <w:abstractNum w:abstractNumId="6" w15:restartNumberingAfterBreak="0">
    <w:nsid w:val="3F090819"/>
    <w:multiLevelType w:val="hybridMultilevel"/>
    <w:tmpl w:val="56E87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41331A"/>
    <w:multiLevelType w:val="hybridMultilevel"/>
    <w:tmpl w:val="C9E28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A14D5F"/>
    <w:multiLevelType w:val="singleLevel"/>
    <w:tmpl w:val="00000002"/>
    <w:lvl w:ilvl="0">
      <w:start w:val="1"/>
      <w:numFmt w:val="decimal"/>
      <w:lvlText w:val="%1."/>
      <w:lvlJc w:val="left"/>
      <w:pPr>
        <w:tabs>
          <w:tab w:val="num" w:pos="720"/>
        </w:tabs>
        <w:ind w:left="720" w:hanging="360"/>
      </w:pPr>
    </w:lvl>
  </w:abstractNum>
  <w:abstractNum w:abstractNumId="9" w15:restartNumberingAfterBreak="0">
    <w:nsid w:val="7B373F69"/>
    <w:multiLevelType w:val="hybridMultilevel"/>
    <w:tmpl w:val="56E87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760"/>
    <w:rsid w:val="00027A38"/>
    <w:rsid w:val="00035F37"/>
    <w:rsid w:val="00057371"/>
    <w:rsid w:val="000B7E5A"/>
    <w:rsid w:val="000C39CD"/>
    <w:rsid w:val="000D4082"/>
    <w:rsid w:val="000E1256"/>
    <w:rsid w:val="000F13D5"/>
    <w:rsid w:val="000F39A7"/>
    <w:rsid w:val="000F51CC"/>
    <w:rsid w:val="000F5BD4"/>
    <w:rsid w:val="000F68BB"/>
    <w:rsid w:val="001019B2"/>
    <w:rsid w:val="00122ED4"/>
    <w:rsid w:val="001349FA"/>
    <w:rsid w:val="001364E3"/>
    <w:rsid w:val="00140304"/>
    <w:rsid w:val="001425D9"/>
    <w:rsid w:val="00153E91"/>
    <w:rsid w:val="00184B20"/>
    <w:rsid w:val="001930C4"/>
    <w:rsid w:val="001A2A89"/>
    <w:rsid w:val="0027122C"/>
    <w:rsid w:val="00282BC5"/>
    <w:rsid w:val="002926AF"/>
    <w:rsid w:val="00292C00"/>
    <w:rsid w:val="002C2623"/>
    <w:rsid w:val="002D17FD"/>
    <w:rsid w:val="002D2B29"/>
    <w:rsid w:val="002F4F31"/>
    <w:rsid w:val="0030157C"/>
    <w:rsid w:val="003015CB"/>
    <w:rsid w:val="003036CC"/>
    <w:rsid w:val="00317C47"/>
    <w:rsid w:val="00340014"/>
    <w:rsid w:val="003547A9"/>
    <w:rsid w:val="00356931"/>
    <w:rsid w:val="003579C0"/>
    <w:rsid w:val="003629E7"/>
    <w:rsid w:val="00362ADF"/>
    <w:rsid w:val="00375E7D"/>
    <w:rsid w:val="00385433"/>
    <w:rsid w:val="003914EA"/>
    <w:rsid w:val="0039397F"/>
    <w:rsid w:val="003C025A"/>
    <w:rsid w:val="003D2A52"/>
    <w:rsid w:val="0043610C"/>
    <w:rsid w:val="004A0B7A"/>
    <w:rsid w:val="004C5F8F"/>
    <w:rsid w:val="004D1456"/>
    <w:rsid w:val="004E6352"/>
    <w:rsid w:val="00503539"/>
    <w:rsid w:val="00512A3A"/>
    <w:rsid w:val="0052360A"/>
    <w:rsid w:val="00543D5C"/>
    <w:rsid w:val="005B60FE"/>
    <w:rsid w:val="005C475C"/>
    <w:rsid w:val="005D1B62"/>
    <w:rsid w:val="00606B64"/>
    <w:rsid w:val="0063114C"/>
    <w:rsid w:val="006536E6"/>
    <w:rsid w:val="0066466B"/>
    <w:rsid w:val="00676A65"/>
    <w:rsid w:val="00685F1D"/>
    <w:rsid w:val="0069017E"/>
    <w:rsid w:val="006916AC"/>
    <w:rsid w:val="006A0106"/>
    <w:rsid w:val="006B514B"/>
    <w:rsid w:val="006D2B44"/>
    <w:rsid w:val="006E5D84"/>
    <w:rsid w:val="007058D9"/>
    <w:rsid w:val="0072586C"/>
    <w:rsid w:val="007419FF"/>
    <w:rsid w:val="00741C1A"/>
    <w:rsid w:val="00760A04"/>
    <w:rsid w:val="00773009"/>
    <w:rsid w:val="00776F84"/>
    <w:rsid w:val="00782E1A"/>
    <w:rsid w:val="007B3E22"/>
    <w:rsid w:val="007C6CB7"/>
    <w:rsid w:val="007D569A"/>
    <w:rsid w:val="007E02A0"/>
    <w:rsid w:val="007E72BD"/>
    <w:rsid w:val="007F35ED"/>
    <w:rsid w:val="008056E1"/>
    <w:rsid w:val="00815F10"/>
    <w:rsid w:val="00822CD6"/>
    <w:rsid w:val="00827D4F"/>
    <w:rsid w:val="0084570D"/>
    <w:rsid w:val="00852664"/>
    <w:rsid w:val="00855056"/>
    <w:rsid w:val="00855C93"/>
    <w:rsid w:val="00862AB6"/>
    <w:rsid w:val="008B1D7F"/>
    <w:rsid w:val="008C3CA3"/>
    <w:rsid w:val="008D19C1"/>
    <w:rsid w:val="008F3BE6"/>
    <w:rsid w:val="00945FEA"/>
    <w:rsid w:val="00955A09"/>
    <w:rsid w:val="00964D43"/>
    <w:rsid w:val="009915D7"/>
    <w:rsid w:val="009B3CAC"/>
    <w:rsid w:val="009C378C"/>
    <w:rsid w:val="00A00527"/>
    <w:rsid w:val="00A0465C"/>
    <w:rsid w:val="00A15977"/>
    <w:rsid w:val="00A23891"/>
    <w:rsid w:val="00A34760"/>
    <w:rsid w:val="00A35FE6"/>
    <w:rsid w:val="00A40B64"/>
    <w:rsid w:val="00A51B10"/>
    <w:rsid w:val="00A51FA0"/>
    <w:rsid w:val="00A77E4F"/>
    <w:rsid w:val="00A918F2"/>
    <w:rsid w:val="00AD7848"/>
    <w:rsid w:val="00AF448F"/>
    <w:rsid w:val="00B04ED0"/>
    <w:rsid w:val="00B87444"/>
    <w:rsid w:val="00BF25AE"/>
    <w:rsid w:val="00C00DF3"/>
    <w:rsid w:val="00C15C54"/>
    <w:rsid w:val="00C36AEA"/>
    <w:rsid w:val="00C516A0"/>
    <w:rsid w:val="00C5255E"/>
    <w:rsid w:val="00C55608"/>
    <w:rsid w:val="00C85B90"/>
    <w:rsid w:val="00C92DBD"/>
    <w:rsid w:val="00CA47C7"/>
    <w:rsid w:val="00CC66EF"/>
    <w:rsid w:val="00CF0ED2"/>
    <w:rsid w:val="00CF5DB9"/>
    <w:rsid w:val="00D45ECF"/>
    <w:rsid w:val="00D53766"/>
    <w:rsid w:val="00D839D7"/>
    <w:rsid w:val="00D918ED"/>
    <w:rsid w:val="00DD650F"/>
    <w:rsid w:val="00DF6167"/>
    <w:rsid w:val="00E030F2"/>
    <w:rsid w:val="00E048B3"/>
    <w:rsid w:val="00E13FEF"/>
    <w:rsid w:val="00E14239"/>
    <w:rsid w:val="00E315AD"/>
    <w:rsid w:val="00E6586A"/>
    <w:rsid w:val="00E762EC"/>
    <w:rsid w:val="00E849F1"/>
    <w:rsid w:val="00E85B54"/>
    <w:rsid w:val="00E9548E"/>
    <w:rsid w:val="00E95C38"/>
    <w:rsid w:val="00EA41FA"/>
    <w:rsid w:val="00EA6E6B"/>
    <w:rsid w:val="00EF228D"/>
    <w:rsid w:val="00F0047B"/>
    <w:rsid w:val="00F114AC"/>
    <w:rsid w:val="00F226E6"/>
    <w:rsid w:val="00F24262"/>
    <w:rsid w:val="00F627D9"/>
    <w:rsid w:val="00F66A4E"/>
    <w:rsid w:val="00F7364C"/>
    <w:rsid w:val="00F73E3A"/>
    <w:rsid w:val="00F82760"/>
    <w:rsid w:val="00F83676"/>
    <w:rsid w:val="00F871C6"/>
    <w:rsid w:val="00F90489"/>
    <w:rsid w:val="00FA2C11"/>
    <w:rsid w:val="00FA4337"/>
    <w:rsid w:val="00FD5458"/>
    <w:rsid w:val="00FE7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oNotEmbedSmartTags/>
  <w:decimalSymbol w:val="."/>
  <w:listSeparator w:val=","/>
  <w14:docId w14:val="1586F1CB"/>
  <w15:docId w15:val="{325ADEC8-2103-4759-88B4-BA542C1FE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A65"/>
    <w:pPr>
      <w:suppressAutoHyphens/>
    </w:pPr>
    <w:rPr>
      <w:sz w:val="24"/>
      <w:szCs w:val="24"/>
      <w:lang w:val="el-GR" w:eastAsia="ar-SA"/>
    </w:rPr>
  </w:style>
  <w:style w:type="paragraph" w:styleId="Titlu1">
    <w:name w:val="heading 1"/>
    <w:basedOn w:val="Normal"/>
    <w:next w:val="Normal"/>
    <w:qFormat/>
    <w:rsid w:val="00676A65"/>
    <w:pPr>
      <w:keepNext/>
      <w:numPr>
        <w:numId w:val="1"/>
      </w:numPr>
      <w:spacing w:before="240" w:after="60"/>
      <w:outlineLvl w:val="0"/>
    </w:pPr>
    <w:rPr>
      <w:rFonts w:ascii="Arial" w:hAnsi="Arial" w:cs="Arial"/>
      <w:b/>
      <w:bCs/>
      <w:kern w:val="1"/>
      <w:sz w:val="32"/>
      <w:szCs w:val="32"/>
    </w:rPr>
  </w:style>
  <w:style w:type="paragraph" w:styleId="Titlu2">
    <w:name w:val="heading 2"/>
    <w:basedOn w:val="Normal"/>
    <w:next w:val="Normal"/>
    <w:qFormat/>
    <w:rsid w:val="00676A65"/>
    <w:pPr>
      <w:keepNext/>
      <w:numPr>
        <w:ilvl w:val="1"/>
        <w:numId w:val="1"/>
      </w:numPr>
      <w:jc w:val="center"/>
      <w:outlineLvl w:val="1"/>
    </w:pPr>
    <w:rPr>
      <w:b/>
      <w:sz w:val="28"/>
      <w:szCs w:val="20"/>
      <w:lang w:val="en-US"/>
    </w:rPr>
  </w:style>
  <w:style w:type="paragraph" w:styleId="Titlu3">
    <w:name w:val="heading 3"/>
    <w:basedOn w:val="Normal"/>
    <w:next w:val="Normal"/>
    <w:qFormat/>
    <w:rsid w:val="00676A65"/>
    <w:pPr>
      <w:keepNext/>
      <w:numPr>
        <w:ilvl w:val="2"/>
        <w:numId w:val="1"/>
      </w:numPr>
      <w:spacing w:before="240" w:after="60"/>
      <w:outlineLvl w:val="2"/>
    </w:pPr>
    <w:rPr>
      <w:rFonts w:ascii="Arial" w:hAnsi="Arial" w:cs="Arial"/>
      <w:b/>
      <w:bCs/>
      <w:sz w:val="26"/>
      <w:szCs w:val="26"/>
    </w:rPr>
  </w:style>
  <w:style w:type="paragraph" w:styleId="Titlu4">
    <w:name w:val="heading 4"/>
    <w:basedOn w:val="Normal"/>
    <w:next w:val="Normal"/>
    <w:qFormat/>
    <w:rsid w:val="00676A65"/>
    <w:pPr>
      <w:keepNext/>
      <w:numPr>
        <w:ilvl w:val="3"/>
        <w:numId w:val="1"/>
      </w:numPr>
      <w:spacing w:before="240" w:after="60"/>
      <w:outlineLvl w:val="3"/>
    </w:pPr>
    <w:rPr>
      <w:b/>
      <w:bCs/>
      <w:sz w:val="28"/>
      <w:szCs w:val="28"/>
    </w:rPr>
  </w:style>
  <w:style w:type="paragraph" w:styleId="Titlu5">
    <w:name w:val="heading 5"/>
    <w:basedOn w:val="Normal"/>
    <w:next w:val="Normal"/>
    <w:qFormat/>
    <w:rsid w:val="00676A65"/>
    <w:pPr>
      <w:numPr>
        <w:ilvl w:val="4"/>
        <w:numId w:val="1"/>
      </w:numPr>
      <w:spacing w:before="240" w:after="60"/>
      <w:outlineLvl w:val="4"/>
    </w:pPr>
    <w:rPr>
      <w:b/>
      <w:bCs/>
      <w:i/>
      <w:iCs/>
      <w:sz w:val="26"/>
      <w:szCs w:val="26"/>
    </w:rPr>
  </w:style>
  <w:style w:type="paragraph" w:styleId="Titlu6">
    <w:name w:val="heading 6"/>
    <w:basedOn w:val="Normal"/>
    <w:next w:val="Normal"/>
    <w:qFormat/>
    <w:rsid w:val="00676A65"/>
    <w:pPr>
      <w:numPr>
        <w:ilvl w:val="5"/>
        <w:numId w:val="1"/>
      </w:numPr>
      <w:spacing w:before="240" w:after="60"/>
      <w:outlineLvl w:val="5"/>
    </w:pPr>
    <w:rPr>
      <w:b/>
      <w:bCs/>
      <w:sz w:val="22"/>
      <w:szCs w:val="22"/>
    </w:rPr>
  </w:style>
  <w:style w:type="paragraph" w:styleId="Titlu7">
    <w:name w:val="heading 7"/>
    <w:basedOn w:val="Normal"/>
    <w:next w:val="Normal"/>
    <w:qFormat/>
    <w:rsid w:val="00676A65"/>
    <w:pPr>
      <w:numPr>
        <w:ilvl w:val="6"/>
        <w:numId w:val="1"/>
      </w:numPr>
      <w:spacing w:before="240" w:after="60"/>
      <w:outlineLvl w:val="6"/>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WW8Num3z0">
    <w:name w:val="WW8Num3z0"/>
    <w:rsid w:val="00676A65"/>
    <w:rPr>
      <w:rFonts w:ascii="Wingdings" w:hAnsi="Wingdings" w:cs="Wingdings"/>
    </w:rPr>
  </w:style>
  <w:style w:type="character" w:customStyle="1" w:styleId="Absatz-Standardschriftart">
    <w:name w:val="Absatz-Standardschriftart"/>
    <w:rsid w:val="00676A65"/>
  </w:style>
  <w:style w:type="character" w:customStyle="1" w:styleId="WW-Absatz-Standardschriftart">
    <w:name w:val="WW-Absatz-Standardschriftart"/>
    <w:rsid w:val="00676A65"/>
  </w:style>
  <w:style w:type="character" w:customStyle="1" w:styleId="WW-Absatz-Standardschriftart1">
    <w:name w:val="WW-Absatz-Standardschriftart1"/>
    <w:rsid w:val="00676A65"/>
  </w:style>
  <w:style w:type="character" w:customStyle="1" w:styleId="WW-Absatz-Standardschriftart11">
    <w:name w:val="WW-Absatz-Standardschriftart11"/>
    <w:rsid w:val="00676A65"/>
  </w:style>
  <w:style w:type="character" w:customStyle="1" w:styleId="WW8Num4z0">
    <w:name w:val="WW8Num4z0"/>
    <w:rsid w:val="00676A65"/>
    <w:rPr>
      <w:rFonts w:ascii="Symbol" w:hAnsi="Symbol" w:cs="Symbol"/>
    </w:rPr>
  </w:style>
  <w:style w:type="character" w:customStyle="1" w:styleId="WW-Absatz-Standardschriftart111">
    <w:name w:val="WW-Absatz-Standardschriftart111"/>
    <w:rsid w:val="00676A65"/>
  </w:style>
  <w:style w:type="character" w:customStyle="1" w:styleId="WW-Absatz-Standardschriftart1111">
    <w:name w:val="WW-Absatz-Standardschriftart1111"/>
    <w:rsid w:val="00676A65"/>
  </w:style>
  <w:style w:type="character" w:customStyle="1" w:styleId="WW-Absatz-Standardschriftart11111">
    <w:name w:val="WW-Absatz-Standardschriftart11111"/>
    <w:rsid w:val="00676A65"/>
  </w:style>
  <w:style w:type="character" w:customStyle="1" w:styleId="WW-Absatz-Standardschriftart111111">
    <w:name w:val="WW-Absatz-Standardschriftart111111"/>
    <w:rsid w:val="00676A65"/>
  </w:style>
  <w:style w:type="character" w:customStyle="1" w:styleId="WW-Absatz-Standardschriftart1111111">
    <w:name w:val="WW-Absatz-Standardschriftart1111111"/>
    <w:rsid w:val="00676A65"/>
  </w:style>
  <w:style w:type="character" w:customStyle="1" w:styleId="WW-Absatz-Standardschriftart11111111">
    <w:name w:val="WW-Absatz-Standardschriftart11111111"/>
    <w:rsid w:val="00676A65"/>
  </w:style>
  <w:style w:type="character" w:customStyle="1" w:styleId="WW-Absatz-Standardschriftart111111111">
    <w:name w:val="WW-Absatz-Standardschriftart111111111"/>
    <w:rsid w:val="00676A65"/>
  </w:style>
  <w:style w:type="character" w:customStyle="1" w:styleId="WW-Absatz-Standardschriftart1111111111">
    <w:name w:val="WW-Absatz-Standardschriftart1111111111"/>
    <w:rsid w:val="00676A65"/>
  </w:style>
  <w:style w:type="character" w:customStyle="1" w:styleId="WW-Absatz-Standardschriftart11111111111">
    <w:name w:val="WW-Absatz-Standardschriftart11111111111"/>
    <w:rsid w:val="00676A65"/>
  </w:style>
  <w:style w:type="character" w:customStyle="1" w:styleId="WW-Absatz-Standardschriftart111111111111">
    <w:name w:val="WW-Absatz-Standardschriftart111111111111"/>
    <w:rsid w:val="00676A65"/>
  </w:style>
  <w:style w:type="character" w:customStyle="1" w:styleId="WW-Absatz-Standardschriftart1111111111111">
    <w:name w:val="WW-Absatz-Standardschriftart1111111111111"/>
    <w:rsid w:val="00676A65"/>
  </w:style>
  <w:style w:type="character" w:customStyle="1" w:styleId="WW-Absatz-Standardschriftart11111111111111">
    <w:name w:val="WW-Absatz-Standardschriftart11111111111111"/>
    <w:rsid w:val="00676A65"/>
  </w:style>
  <w:style w:type="character" w:customStyle="1" w:styleId="WW-Absatz-Standardschriftart111111111111111">
    <w:name w:val="WW-Absatz-Standardschriftart111111111111111"/>
    <w:rsid w:val="00676A65"/>
  </w:style>
  <w:style w:type="character" w:customStyle="1" w:styleId="WW-Absatz-Standardschriftart1111111111111111">
    <w:name w:val="WW-Absatz-Standardschriftart1111111111111111"/>
    <w:rsid w:val="00676A65"/>
  </w:style>
  <w:style w:type="character" w:customStyle="1" w:styleId="WW-Absatz-Standardschriftart11111111111111111">
    <w:name w:val="WW-Absatz-Standardschriftart11111111111111111"/>
    <w:rsid w:val="00676A65"/>
  </w:style>
  <w:style w:type="character" w:customStyle="1" w:styleId="WW-Absatz-Standardschriftart111111111111111111">
    <w:name w:val="WW-Absatz-Standardschriftart111111111111111111"/>
    <w:rsid w:val="00676A65"/>
  </w:style>
  <w:style w:type="character" w:customStyle="1" w:styleId="WW8Num2z0">
    <w:name w:val="WW8Num2z0"/>
    <w:rsid w:val="00676A65"/>
    <w:rPr>
      <w:rFonts w:ascii="Symbol" w:hAnsi="Symbol" w:cs="Symbol"/>
    </w:rPr>
  </w:style>
  <w:style w:type="character" w:customStyle="1" w:styleId="WW8Num3z1">
    <w:name w:val="WW8Num3z1"/>
    <w:rsid w:val="00676A65"/>
    <w:rPr>
      <w:rFonts w:ascii="Courier New" w:hAnsi="Courier New" w:cs="Courier New"/>
    </w:rPr>
  </w:style>
  <w:style w:type="character" w:customStyle="1" w:styleId="WW8Num3z3">
    <w:name w:val="WW8Num3z3"/>
    <w:rsid w:val="00676A65"/>
    <w:rPr>
      <w:rFonts w:ascii="Symbol" w:hAnsi="Symbol" w:cs="Symbol"/>
    </w:rPr>
  </w:style>
  <w:style w:type="character" w:customStyle="1" w:styleId="WW8Num4z1">
    <w:name w:val="WW8Num4z1"/>
    <w:rsid w:val="00676A65"/>
    <w:rPr>
      <w:rFonts w:ascii="Courier New" w:hAnsi="Courier New" w:cs="Courier New"/>
    </w:rPr>
  </w:style>
  <w:style w:type="character" w:customStyle="1" w:styleId="WW8Num4z3">
    <w:name w:val="WW8Num4z3"/>
    <w:rsid w:val="00676A65"/>
    <w:rPr>
      <w:rFonts w:ascii="Symbol" w:hAnsi="Symbol" w:cs="Symbol"/>
    </w:rPr>
  </w:style>
  <w:style w:type="character" w:customStyle="1" w:styleId="WW8Num5z0">
    <w:name w:val="WW8Num5z0"/>
    <w:rsid w:val="00676A65"/>
    <w:rPr>
      <w:rFonts w:ascii="Times New Roman" w:eastAsia="Times New Roman" w:hAnsi="Times New Roman" w:cs="Times New Roman"/>
    </w:rPr>
  </w:style>
  <w:style w:type="character" w:customStyle="1" w:styleId="WW8Num5z1">
    <w:name w:val="WW8Num5z1"/>
    <w:rsid w:val="00676A65"/>
    <w:rPr>
      <w:rFonts w:ascii="Courier New" w:hAnsi="Courier New" w:cs="Courier New"/>
    </w:rPr>
  </w:style>
  <w:style w:type="character" w:customStyle="1" w:styleId="WW8Num5z3">
    <w:name w:val="WW8Num5z3"/>
    <w:rsid w:val="00676A65"/>
    <w:rPr>
      <w:rFonts w:ascii="Symbol" w:hAnsi="Symbol" w:cs="Symbol"/>
    </w:rPr>
  </w:style>
  <w:style w:type="character" w:customStyle="1" w:styleId="WW8Num7z0">
    <w:name w:val="WW8Num7z0"/>
    <w:rsid w:val="00676A65"/>
    <w:rPr>
      <w:rFonts w:ascii="Courier New" w:hAnsi="Courier New" w:cs="Courier New"/>
    </w:rPr>
  </w:style>
  <w:style w:type="character" w:customStyle="1" w:styleId="WW8Num8z0">
    <w:name w:val="WW8Num8z0"/>
    <w:rsid w:val="00676A65"/>
    <w:rPr>
      <w:rFonts w:ascii="Arial" w:eastAsia="Times New Roman" w:hAnsi="Arial" w:cs="Arial"/>
    </w:rPr>
  </w:style>
  <w:style w:type="character" w:customStyle="1" w:styleId="WW8Num8z1">
    <w:name w:val="WW8Num8z1"/>
    <w:rsid w:val="00676A65"/>
    <w:rPr>
      <w:rFonts w:ascii="Courier New" w:hAnsi="Courier New" w:cs="Courier New"/>
    </w:rPr>
  </w:style>
  <w:style w:type="character" w:customStyle="1" w:styleId="WW8Num8z2">
    <w:name w:val="WW8Num8z2"/>
    <w:rsid w:val="00676A65"/>
    <w:rPr>
      <w:rFonts w:ascii="Wingdings" w:hAnsi="Wingdings" w:cs="Wingdings"/>
    </w:rPr>
  </w:style>
  <w:style w:type="character" w:customStyle="1" w:styleId="WW8Num8z3">
    <w:name w:val="WW8Num8z3"/>
    <w:rsid w:val="00676A65"/>
    <w:rPr>
      <w:rFonts w:ascii="Symbol" w:hAnsi="Symbol" w:cs="Symbol"/>
    </w:rPr>
  </w:style>
  <w:style w:type="character" w:customStyle="1" w:styleId="WW-Absatz-Standardschriftart1111111111111111111">
    <w:name w:val="WW-Absatz-Standardschriftart1111111111111111111"/>
    <w:rsid w:val="00676A65"/>
  </w:style>
  <w:style w:type="character" w:customStyle="1" w:styleId="WW-DefaultParagraphFont">
    <w:name w:val="WW-Default Paragraph Font"/>
    <w:rsid w:val="00676A65"/>
  </w:style>
  <w:style w:type="character" w:customStyle="1" w:styleId="WW8Num2z1">
    <w:name w:val="WW8Num2z1"/>
    <w:rsid w:val="00676A65"/>
    <w:rPr>
      <w:rFonts w:ascii="Courier New" w:hAnsi="Courier New" w:cs="Courier New"/>
    </w:rPr>
  </w:style>
  <w:style w:type="character" w:customStyle="1" w:styleId="WW8Num2z2">
    <w:name w:val="WW8Num2z2"/>
    <w:rsid w:val="00676A65"/>
    <w:rPr>
      <w:rFonts w:ascii="Wingdings" w:hAnsi="Wingdings" w:cs="Wingdings"/>
    </w:rPr>
  </w:style>
  <w:style w:type="character" w:customStyle="1" w:styleId="WW-DefaultParagraphFont1">
    <w:name w:val="WW-Default Paragraph Font1"/>
    <w:rsid w:val="00676A65"/>
  </w:style>
  <w:style w:type="character" w:customStyle="1" w:styleId="WW-Absatz-Standardschriftart11111111111111111111">
    <w:name w:val="WW-Absatz-Standardschriftart11111111111111111111"/>
    <w:rsid w:val="00676A65"/>
  </w:style>
  <w:style w:type="character" w:customStyle="1" w:styleId="WW-Absatz-Standardschriftart111111111111111111111">
    <w:name w:val="WW-Absatz-Standardschriftart111111111111111111111"/>
    <w:rsid w:val="00676A65"/>
  </w:style>
  <w:style w:type="character" w:customStyle="1" w:styleId="WW-Absatz-Standardschriftart1111111111111111111111">
    <w:name w:val="WW-Absatz-Standardschriftart1111111111111111111111"/>
    <w:rsid w:val="00676A65"/>
  </w:style>
  <w:style w:type="character" w:customStyle="1" w:styleId="WW-Absatz-Standardschriftart11111111111111111111111">
    <w:name w:val="WW-Absatz-Standardschriftart11111111111111111111111"/>
    <w:rsid w:val="00676A65"/>
  </w:style>
  <w:style w:type="character" w:customStyle="1" w:styleId="WW-Absatz-Standardschriftart111111111111111111111111">
    <w:name w:val="WW-Absatz-Standardschriftart111111111111111111111111"/>
    <w:rsid w:val="00676A65"/>
  </w:style>
  <w:style w:type="character" w:customStyle="1" w:styleId="WW-Absatz-Standardschriftart1111111111111111111111111">
    <w:name w:val="WW-Absatz-Standardschriftart1111111111111111111111111"/>
    <w:rsid w:val="00676A65"/>
  </w:style>
  <w:style w:type="character" w:customStyle="1" w:styleId="WW-Absatz-Standardschriftart11111111111111111111111111">
    <w:name w:val="WW-Absatz-Standardschriftart11111111111111111111111111"/>
    <w:rsid w:val="00676A65"/>
  </w:style>
  <w:style w:type="character" w:customStyle="1" w:styleId="WW-Absatz-Standardschriftart111111111111111111111111111">
    <w:name w:val="WW-Absatz-Standardschriftart111111111111111111111111111"/>
    <w:rsid w:val="00676A65"/>
  </w:style>
  <w:style w:type="character" w:customStyle="1" w:styleId="WW-Absatz-Standardschriftart1111111111111111111111111111">
    <w:name w:val="WW-Absatz-Standardschriftart1111111111111111111111111111"/>
    <w:rsid w:val="00676A65"/>
  </w:style>
  <w:style w:type="character" w:customStyle="1" w:styleId="WW-Absatz-Standardschriftart11111111111111111111111111111">
    <w:name w:val="WW-Absatz-Standardschriftart11111111111111111111111111111"/>
    <w:rsid w:val="00676A65"/>
  </w:style>
  <w:style w:type="character" w:customStyle="1" w:styleId="WW-Absatz-Standardschriftart111111111111111111111111111111">
    <w:name w:val="WW-Absatz-Standardschriftart111111111111111111111111111111"/>
    <w:rsid w:val="00676A65"/>
  </w:style>
  <w:style w:type="character" w:customStyle="1" w:styleId="WW-Absatz-Standardschriftart1111111111111111111111111111111">
    <w:name w:val="WW-Absatz-Standardschriftart1111111111111111111111111111111"/>
    <w:rsid w:val="00676A65"/>
  </w:style>
  <w:style w:type="character" w:customStyle="1" w:styleId="WW-Absatz-Standardschriftart11111111111111111111111111111111">
    <w:name w:val="WW-Absatz-Standardschriftart11111111111111111111111111111111"/>
    <w:rsid w:val="00676A65"/>
  </w:style>
  <w:style w:type="character" w:customStyle="1" w:styleId="WW-Absatz-Standardschriftart111111111111111111111111111111111">
    <w:name w:val="WW-Absatz-Standardschriftart111111111111111111111111111111111"/>
    <w:rsid w:val="00676A65"/>
  </w:style>
  <w:style w:type="character" w:customStyle="1" w:styleId="WW-Absatz-Standardschriftart1111111111111111111111111111111111">
    <w:name w:val="WW-Absatz-Standardschriftart1111111111111111111111111111111111"/>
    <w:rsid w:val="00676A65"/>
  </w:style>
  <w:style w:type="character" w:customStyle="1" w:styleId="WW-Absatz-Standardschriftart11111111111111111111111111111111111">
    <w:name w:val="WW-Absatz-Standardschriftart11111111111111111111111111111111111"/>
    <w:rsid w:val="00676A65"/>
  </w:style>
  <w:style w:type="character" w:customStyle="1" w:styleId="WW-Absatz-Standardschriftart111111111111111111111111111111111111">
    <w:name w:val="WW-Absatz-Standardschriftart111111111111111111111111111111111111"/>
    <w:rsid w:val="00676A65"/>
  </w:style>
  <w:style w:type="character" w:customStyle="1" w:styleId="WW-Absatz-Standardschriftart1111111111111111111111111111111111111">
    <w:name w:val="WW-Absatz-Standardschriftart1111111111111111111111111111111111111"/>
    <w:rsid w:val="00676A65"/>
  </w:style>
  <w:style w:type="character" w:customStyle="1" w:styleId="WW-Absatz-Standardschriftart11111111111111111111111111111111111111">
    <w:name w:val="WW-Absatz-Standardschriftart11111111111111111111111111111111111111"/>
    <w:rsid w:val="00676A65"/>
  </w:style>
  <w:style w:type="character" w:customStyle="1" w:styleId="WW-Absatz-Standardschriftart111111111111111111111111111111111111111">
    <w:name w:val="WW-Absatz-Standardschriftart111111111111111111111111111111111111111"/>
    <w:rsid w:val="00676A65"/>
  </w:style>
  <w:style w:type="character" w:customStyle="1" w:styleId="WW-Absatz-Standardschriftart1111111111111111111111111111111111111111">
    <w:name w:val="WW-Absatz-Standardschriftart1111111111111111111111111111111111111111"/>
    <w:rsid w:val="00676A65"/>
  </w:style>
  <w:style w:type="character" w:customStyle="1" w:styleId="WW-Absatz-Standardschriftart11111111111111111111111111111111111111111">
    <w:name w:val="WW-Absatz-Standardschriftart11111111111111111111111111111111111111111"/>
    <w:rsid w:val="00676A65"/>
  </w:style>
  <w:style w:type="character" w:customStyle="1" w:styleId="WW-Absatz-Standardschriftart111111111111111111111111111111111111111111">
    <w:name w:val="WW-Absatz-Standardschriftart111111111111111111111111111111111111111111"/>
    <w:rsid w:val="00676A65"/>
  </w:style>
  <w:style w:type="character" w:customStyle="1" w:styleId="WW-Absatz-Standardschriftart1111111111111111111111111111111111111111111">
    <w:name w:val="WW-Absatz-Standardschriftart1111111111111111111111111111111111111111111"/>
    <w:rsid w:val="00676A65"/>
  </w:style>
  <w:style w:type="character" w:customStyle="1" w:styleId="WW-Absatz-Standardschriftart11111111111111111111111111111111111111111111">
    <w:name w:val="WW-Absatz-Standardschriftart11111111111111111111111111111111111111111111"/>
    <w:rsid w:val="00676A65"/>
  </w:style>
  <w:style w:type="character" w:customStyle="1" w:styleId="WW-Absatz-Standardschriftart111111111111111111111111111111111111111111111">
    <w:name w:val="WW-Absatz-Standardschriftart111111111111111111111111111111111111111111111"/>
    <w:rsid w:val="00676A65"/>
  </w:style>
  <w:style w:type="character" w:customStyle="1" w:styleId="WW-Absatz-Standardschriftart1111111111111111111111111111111111111111111111">
    <w:name w:val="WW-Absatz-Standardschriftart1111111111111111111111111111111111111111111111"/>
    <w:rsid w:val="00676A65"/>
  </w:style>
  <w:style w:type="character" w:customStyle="1" w:styleId="WW-Absatz-Standardschriftart11111111111111111111111111111111111111111111111">
    <w:name w:val="WW-Absatz-Standardschriftart11111111111111111111111111111111111111111111111"/>
    <w:rsid w:val="00676A65"/>
  </w:style>
  <w:style w:type="character" w:customStyle="1" w:styleId="WW-Absatz-Standardschriftart111111111111111111111111111111111111111111111111">
    <w:name w:val="WW-Absatz-Standardschriftart111111111111111111111111111111111111111111111111"/>
    <w:rsid w:val="00676A65"/>
  </w:style>
  <w:style w:type="character" w:customStyle="1" w:styleId="WW-Absatz-Standardschriftart1111111111111111111111111111111111111111111111111">
    <w:name w:val="WW-Absatz-Standardschriftart1111111111111111111111111111111111111111111111111"/>
    <w:rsid w:val="00676A65"/>
  </w:style>
  <w:style w:type="character" w:customStyle="1" w:styleId="WW-Absatz-Standardschriftart11111111111111111111111111111111111111111111111111">
    <w:name w:val="WW-Absatz-Standardschriftart11111111111111111111111111111111111111111111111111"/>
    <w:rsid w:val="00676A65"/>
  </w:style>
  <w:style w:type="character" w:customStyle="1" w:styleId="WW-Absatz-Standardschriftart111111111111111111111111111111111111111111111111111">
    <w:name w:val="WW-Absatz-Standardschriftart111111111111111111111111111111111111111111111111111"/>
    <w:rsid w:val="00676A65"/>
  </w:style>
  <w:style w:type="character" w:customStyle="1" w:styleId="WW-Absatz-Standardschriftart1111111111111111111111111111111111111111111111111111">
    <w:name w:val="WW-Absatz-Standardschriftart1111111111111111111111111111111111111111111111111111"/>
    <w:rsid w:val="00676A65"/>
  </w:style>
  <w:style w:type="character" w:customStyle="1" w:styleId="WW-Absatz-Standardschriftart11111111111111111111111111111111111111111111111111111">
    <w:name w:val="WW-Absatz-Standardschriftart11111111111111111111111111111111111111111111111111111"/>
    <w:rsid w:val="00676A65"/>
  </w:style>
  <w:style w:type="character" w:customStyle="1" w:styleId="WW-Absatz-Standardschriftart111111111111111111111111111111111111111111111111111111">
    <w:name w:val="WW-Absatz-Standardschriftart111111111111111111111111111111111111111111111111111111"/>
    <w:rsid w:val="00676A65"/>
  </w:style>
  <w:style w:type="character" w:customStyle="1" w:styleId="WW-Absatz-Standardschriftart1111111111111111111111111111111111111111111111111111111">
    <w:name w:val="WW-Absatz-Standardschriftart1111111111111111111111111111111111111111111111111111111"/>
    <w:rsid w:val="00676A65"/>
  </w:style>
  <w:style w:type="character" w:customStyle="1" w:styleId="WW-Absatz-Standardschriftart11111111111111111111111111111111111111111111111111111111">
    <w:name w:val="WW-Absatz-Standardschriftart11111111111111111111111111111111111111111111111111111111"/>
    <w:rsid w:val="00676A65"/>
  </w:style>
  <w:style w:type="character" w:customStyle="1" w:styleId="WW-Absatz-Standardschriftart111111111111111111111111111111111111111111111111111111111">
    <w:name w:val="WW-Absatz-Standardschriftart111111111111111111111111111111111111111111111111111111111"/>
    <w:rsid w:val="00676A65"/>
  </w:style>
  <w:style w:type="character" w:customStyle="1" w:styleId="WW-Absatz-Standardschriftart1111111111111111111111111111111111111111111111111111111111">
    <w:name w:val="WW-Absatz-Standardschriftart1111111111111111111111111111111111111111111111111111111111"/>
    <w:rsid w:val="00676A65"/>
  </w:style>
  <w:style w:type="character" w:customStyle="1" w:styleId="WW-Absatz-Standardschriftart11111111111111111111111111111111111111111111111111111111111">
    <w:name w:val="WW-Absatz-Standardschriftart11111111111111111111111111111111111111111111111111111111111"/>
    <w:rsid w:val="00676A65"/>
  </w:style>
  <w:style w:type="character" w:customStyle="1" w:styleId="WW-Absatz-Standardschriftart111111111111111111111111111111111111111111111111111111111111">
    <w:name w:val="WW-Absatz-Standardschriftart111111111111111111111111111111111111111111111111111111111111"/>
    <w:rsid w:val="00676A65"/>
  </w:style>
  <w:style w:type="character" w:customStyle="1" w:styleId="WW-Absatz-Standardschriftart1111111111111111111111111111111111111111111111111111111111111">
    <w:name w:val="WW-Absatz-Standardschriftart1111111111111111111111111111111111111111111111111111111111111"/>
    <w:rsid w:val="00676A65"/>
  </w:style>
  <w:style w:type="character" w:customStyle="1" w:styleId="WW-Absatz-Standardschriftart11111111111111111111111111111111111111111111111111111111111111">
    <w:name w:val="WW-Absatz-Standardschriftart11111111111111111111111111111111111111111111111111111111111111"/>
    <w:rsid w:val="00676A65"/>
  </w:style>
  <w:style w:type="character" w:customStyle="1" w:styleId="WW-DefaultParagraphFont11">
    <w:name w:val="WW-Default Paragraph Font11"/>
    <w:rsid w:val="00676A65"/>
  </w:style>
  <w:style w:type="character" w:customStyle="1" w:styleId="WW8Num1z0">
    <w:name w:val="WW8Num1z0"/>
    <w:rsid w:val="00676A65"/>
    <w:rPr>
      <w:rFonts w:ascii="Symbol" w:eastAsia="Times New Roman" w:hAnsi="Symbol" w:cs="Times New Roman"/>
      <w:sz w:val="24"/>
    </w:rPr>
  </w:style>
  <w:style w:type="character" w:customStyle="1" w:styleId="WW8Num1z1">
    <w:name w:val="WW8Num1z1"/>
    <w:rsid w:val="00676A65"/>
    <w:rPr>
      <w:rFonts w:ascii="Courier New" w:hAnsi="Courier New" w:cs="Courier New"/>
    </w:rPr>
  </w:style>
  <w:style w:type="character" w:customStyle="1" w:styleId="WW8Num1z2">
    <w:name w:val="WW8Num1z2"/>
    <w:rsid w:val="00676A65"/>
    <w:rPr>
      <w:rFonts w:ascii="Wingdings" w:hAnsi="Wingdings" w:cs="Wingdings"/>
    </w:rPr>
  </w:style>
  <w:style w:type="character" w:customStyle="1" w:styleId="WW8Num1z3">
    <w:name w:val="WW8Num1z3"/>
    <w:rsid w:val="00676A65"/>
    <w:rPr>
      <w:rFonts w:ascii="Symbol" w:hAnsi="Symbol" w:cs="Symbol"/>
    </w:rPr>
  </w:style>
  <w:style w:type="character" w:customStyle="1" w:styleId="WW8Num4z2">
    <w:name w:val="WW8Num4z2"/>
    <w:rsid w:val="00676A65"/>
    <w:rPr>
      <w:rFonts w:ascii="Wingdings" w:hAnsi="Wingdings" w:cs="Wingdings"/>
    </w:rPr>
  </w:style>
  <w:style w:type="character" w:customStyle="1" w:styleId="WW8Num5z2">
    <w:name w:val="WW8Num5z2"/>
    <w:rsid w:val="00676A65"/>
    <w:rPr>
      <w:rFonts w:ascii="Wingdings" w:hAnsi="Wingdings" w:cs="Wingdings"/>
    </w:rPr>
  </w:style>
  <w:style w:type="character" w:customStyle="1" w:styleId="WW8Num6z0">
    <w:name w:val="WW8Num6z0"/>
    <w:rsid w:val="00676A65"/>
    <w:rPr>
      <w:rFonts w:ascii="Tahoma" w:eastAsia="Times New Roman" w:hAnsi="Tahoma" w:cs="Tahoma"/>
    </w:rPr>
  </w:style>
  <w:style w:type="character" w:customStyle="1" w:styleId="WW8Num6z1">
    <w:name w:val="WW8Num6z1"/>
    <w:rsid w:val="00676A65"/>
    <w:rPr>
      <w:rFonts w:ascii="Courier New" w:hAnsi="Courier New" w:cs="Courier New"/>
    </w:rPr>
  </w:style>
  <w:style w:type="character" w:customStyle="1" w:styleId="WW8Num6z2">
    <w:name w:val="WW8Num6z2"/>
    <w:rsid w:val="00676A65"/>
    <w:rPr>
      <w:rFonts w:ascii="Wingdings" w:hAnsi="Wingdings" w:cs="Wingdings"/>
    </w:rPr>
  </w:style>
  <w:style w:type="character" w:customStyle="1" w:styleId="WW8Num6z3">
    <w:name w:val="WW8Num6z3"/>
    <w:rsid w:val="00676A65"/>
    <w:rPr>
      <w:rFonts w:ascii="Symbol" w:hAnsi="Symbol" w:cs="Symbol"/>
    </w:rPr>
  </w:style>
  <w:style w:type="character" w:customStyle="1" w:styleId="WW8Num7z1">
    <w:name w:val="WW8Num7z1"/>
    <w:rsid w:val="00676A65"/>
    <w:rPr>
      <w:rFonts w:ascii="Courier New" w:hAnsi="Courier New" w:cs="Courier New"/>
    </w:rPr>
  </w:style>
  <w:style w:type="character" w:customStyle="1" w:styleId="WW8Num7z2">
    <w:name w:val="WW8Num7z2"/>
    <w:rsid w:val="00676A65"/>
    <w:rPr>
      <w:rFonts w:ascii="Wingdings" w:hAnsi="Wingdings" w:cs="Wingdings"/>
    </w:rPr>
  </w:style>
  <w:style w:type="character" w:customStyle="1" w:styleId="WW8Num7z3">
    <w:name w:val="WW8Num7z3"/>
    <w:rsid w:val="00676A65"/>
    <w:rPr>
      <w:rFonts w:ascii="Symbol" w:hAnsi="Symbol" w:cs="Symbol"/>
    </w:rPr>
  </w:style>
  <w:style w:type="character" w:customStyle="1" w:styleId="WW8Num10z0">
    <w:name w:val="WW8Num10z0"/>
    <w:rsid w:val="00676A65"/>
    <w:rPr>
      <w:rFonts w:ascii="Times New Roman" w:eastAsia="Times New Roman" w:hAnsi="Times New Roman" w:cs="Times New Roman"/>
    </w:rPr>
  </w:style>
  <w:style w:type="character" w:customStyle="1" w:styleId="WW8Num10z1">
    <w:name w:val="WW8Num10z1"/>
    <w:rsid w:val="00676A65"/>
    <w:rPr>
      <w:rFonts w:ascii="Courier New" w:hAnsi="Courier New" w:cs="Courier New"/>
    </w:rPr>
  </w:style>
  <w:style w:type="character" w:customStyle="1" w:styleId="WW8Num10z2">
    <w:name w:val="WW8Num10z2"/>
    <w:rsid w:val="00676A65"/>
    <w:rPr>
      <w:rFonts w:ascii="Wingdings" w:hAnsi="Wingdings" w:cs="Wingdings"/>
    </w:rPr>
  </w:style>
  <w:style w:type="character" w:customStyle="1" w:styleId="WW8Num10z3">
    <w:name w:val="WW8Num10z3"/>
    <w:rsid w:val="00676A65"/>
    <w:rPr>
      <w:rFonts w:ascii="Symbol" w:hAnsi="Symbol" w:cs="Symbol"/>
    </w:rPr>
  </w:style>
  <w:style w:type="character" w:customStyle="1" w:styleId="WW-DefaultParagraphFont111">
    <w:name w:val="WW-Default Paragraph Font111"/>
    <w:rsid w:val="00676A65"/>
  </w:style>
  <w:style w:type="character" w:styleId="Numrdepagin">
    <w:name w:val="page number"/>
    <w:basedOn w:val="WW-DefaultParagraphFont111"/>
    <w:rsid w:val="00676A65"/>
  </w:style>
  <w:style w:type="character" w:styleId="Hyperlink">
    <w:name w:val="Hyperlink"/>
    <w:rsid w:val="00676A65"/>
    <w:rPr>
      <w:color w:val="0000FF"/>
      <w:u w:val="single"/>
    </w:rPr>
  </w:style>
  <w:style w:type="character" w:styleId="HyperlinkParcurs">
    <w:name w:val="FollowedHyperlink"/>
    <w:rsid w:val="00676A65"/>
    <w:rPr>
      <w:color w:val="800080"/>
      <w:u w:val="single"/>
    </w:rPr>
  </w:style>
  <w:style w:type="character" w:customStyle="1" w:styleId="MessageHeaderLabel">
    <w:name w:val="Message Header Label"/>
    <w:rsid w:val="00676A65"/>
    <w:rPr>
      <w:rFonts w:ascii="Arial" w:hAnsi="Arial" w:cs="Arial"/>
      <w:b/>
      <w:caps/>
      <w:sz w:val="18"/>
    </w:rPr>
  </w:style>
  <w:style w:type="character" w:styleId="Robust">
    <w:name w:val="Strong"/>
    <w:qFormat/>
    <w:rsid w:val="00676A65"/>
    <w:rPr>
      <w:b/>
      <w:bCs/>
    </w:rPr>
  </w:style>
  <w:style w:type="character" w:styleId="Accentuat">
    <w:name w:val="Emphasis"/>
    <w:qFormat/>
    <w:rsid w:val="00676A65"/>
    <w:rPr>
      <w:i/>
      <w:iCs/>
    </w:rPr>
  </w:style>
  <w:style w:type="character" w:customStyle="1" w:styleId="Bullets">
    <w:name w:val="Bullets"/>
    <w:rsid w:val="00676A65"/>
    <w:rPr>
      <w:rFonts w:ascii="OpenSymbol" w:eastAsia="OpenSymbol" w:hAnsi="OpenSymbol" w:cs="OpenSymbol"/>
    </w:rPr>
  </w:style>
  <w:style w:type="character" w:customStyle="1" w:styleId="NumberingSymbols">
    <w:name w:val="Numbering Symbols"/>
    <w:rsid w:val="00676A65"/>
  </w:style>
  <w:style w:type="paragraph" w:customStyle="1" w:styleId="Heading">
    <w:name w:val="Heading"/>
    <w:basedOn w:val="Normal"/>
    <w:next w:val="Corptext"/>
    <w:rsid w:val="00676A65"/>
    <w:pPr>
      <w:keepNext/>
      <w:spacing w:before="240" w:after="120"/>
    </w:pPr>
    <w:rPr>
      <w:rFonts w:ascii="Arial" w:eastAsia="Lucida Sans Unicode" w:hAnsi="Arial" w:cs="Tahoma"/>
      <w:sz w:val="28"/>
      <w:szCs w:val="28"/>
    </w:rPr>
  </w:style>
  <w:style w:type="paragraph" w:styleId="Corptext">
    <w:name w:val="Body Text"/>
    <w:basedOn w:val="Normal"/>
    <w:rsid w:val="00676A65"/>
    <w:rPr>
      <w:sz w:val="16"/>
      <w:szCs w:val="16"/>
      <w:lang w:val="en-US"/>
    </w:rPr>
  </w:style>
  <w:style w:type="paragraph" w:styleId="List">
    <w:name w:val="List"/>
    <w:basedOn w:val="Corptext"/>
    <w:rsid w:val="00676A65"/>
    <w:rPr>
      <w:rFonts w:cs="Tahoma"/>
    </w:rPr>
  </w:style>
  <w:style w:type="paragraph" w:styleId="Legend">
    <w:name w:val="caption"/>
    <w:basedOn w:val="Normal"/>
    <w:qFormat/>
    <w:rsid w:val="00676A65"/>
    <w:pPr>
      <w:suppressLineNumbers/>
      <w:spacing w:before="120" w:after="120"/>
    </w:pPr>
    <w:rPr>
      <w:rFonts w:cs="Tahoma"/>
      <w:i/>
      <w:iCs/>
    </w:rPr>
  </w:style>
  <w:style w:type="paragraph" w:customStyle="1" w:styleId="Index">
    <w:name w:val="Index"/>
    <w:basedOn w:val="Normal"/>
    <w:rsid w:val="00676A65"/>
    <w:pPr>
      <w:suppressLineNumbers/>
    </w:pPr>
    <w:rPr>
      <w:rFonts w:cs="Tahoma"/>
    </w:rPr>
  </w:style>
  <w:style w:type="paragraph" w:styleId="Antet">
    <w:name w:val="header"/>
    <w:basedOn w:val="Normal"/>
    <w:rsid w:val="00676A65"/>
    <w:pPr>
      <w:tabs>
        <w:tab w:val="center" w:pos="4153"/>
        <w:tab w:val="right" w:pos="8306"/>
      </w:tabs>
    </w:pPr>
  </w:style>
  <w:style w:type="paragraph" w:styleId="Subsol">
    <w:name w:val="footer"/>
    <w:basedOn w:val="Normal"/>
    <w:link w:val="SubsolCaracter"/>
    <w:uiPriority w:val="99"/>
    <w:rsid w:val="00676A65"/>
    <w:pPr>
      <w:tabs>
        <w:tab w:val="center" w:pos="4153"/>
        <w:tab w:val="right" w:pos="8306"/>
      </w:tabs>
    </w:pPr>
  </w:style>
  <w:style w:type="paragraph" w:styleId="TextnBalon">
    <w:name w:val="Balloon Text"/>
    <w:basedOn w:val="Normal"/>
    <w:rsid w:val="00676A65"/>
    <w:rPr>
      <w:rFonts w:ascii="Tahoma" w:hAnsi="Tahoma" w:cs="Tahoma"/>
      <w:sz w:val="16"/>
      <w:szCs w:val="16"/>
    </w:rPr>
  </w:style>
  <w:style w:type="paragraph" w:styleId="Primindentpentrucorptext">
    <w:name w:val="Body Text First Indent"/>
    <w:basedOn w:val="Corptext"/>
    <w:rsid w:val="00676A65"/>
    <w:pPr>
      <w:spacing w:after="120"/>
      <w:ind w:firstLine="210"/>
    </w:pPr>
    <w:rPr>
      <w:sz w:val="24"/>
      <w:szCs w:val="24"/>
    </w:rPr>
  </w:style>
  <w:style w:type="paragraph" w:styleId="Plandocument">
    <w:name w:val="Document Map"/>
    <w:basedOn w:val="Normal"/>
    <w:rsid w:val="00676A65"/>
    <w:pPr>
      <w:shd w:val="clear" w:color="auto" w:fill="000080"/>
    </w:pPr>
    <w:rPr>
      <w:rFonts w:ascii="Tahoma" w:hAnsi="Tahoma" w:cs="Tahoma"/>
      <w:sz w:val="20"/>
      <w:szCs w:val="20"/>
    </w:rPr>
  </w:style>
  <w:style w:type="paragraph" w:styleId="Titlu">
    <w:name w:val="Title"/>
    <w:basedOn w:val="Normal"/>
    <w:next w:val="Subtitlu"/>
    <w:qFormat/>
    <w:rsid w:val="00676A65"/>
    <w:pPr>
      <w:jc w:val="center"/>
    </w:pPr>
    <w:rPr>
      <w:b/>
      <w:sz w:val="28"/>
      <w:szCs w:val="20"/>
      <w:lang w:val="en-US"/>
    </w:rPr>
  </w:style>
  <w:style w:type="paragraph" w:styleId="Subtitlu">
    <w:name w:val="Subtitle"/>
    <w:basedOn w:val="Heading"/>
    <w:next w:val="Corptext"/>
    <w:qFormat/>
    <w:rsid w:val="00676A65"/>
    <w:pPr>
      <w:jc w:val="center"/>
    </w:pPr>
    <w:rPr>
      <w:i/>
      <w:iCs/>
    </w:rPr>
  </w:style>
  <w:style w:type="paragraph" w:styleId="Antetmesaj">
    <w:name w:val="Message Header"/>
    <w:basedOn w:val="Corptext"/>
    <w:rsid w:val="00676A65"/>
    <w:pPr>
      <w:keepLines/>
      <w:tabs>
        <w:tab w:val="left" w:pos="-31680"/>
        <w:tab w:val="left" w:pos="31680"/>
      </w:tabs>
      <w:spacing w:after="240"/>
      <w:ind w:left="1080" w:right="2880" w:hanging="1080"/>
    </w:pPr>
    <w:rPr>
      <w:rFonts w:ascii="Arial" w:hAnsi="Arial" w:cs="Arial"/>
      <w:sz w:val="20"/>
      <w:szCs w:val="20"/>
    </w:rPr>
  </w:style>
  <w:style w:type="paragraph" w:customStyle="1" w:styleId="DocumentLabel">
    <w:name w:val="Document Label"/>
    <w:basedOn w:val="Normal"/>
    <w:rsid w:val="00676A65"/>
    <w:pPr>
      <w:keepNext/>
      <w:keepLines/>
      <w:spacing w:before="240" w:after="360"/>
    </w:pPr>
    <w:rPr>
      <w:b/>
      <w:kern w:val="1"/>
      <w:sz w:val="36"/>
      <w:szCs w:val="20"/>
      <w:lang w:val="en-US"/>
    </w:rPr>
  </w:style>
  <w:style w:type="paragraph" w:customStyle="1" w:styleId="MessageHeaderFirst">
    <w:name w:val="Message Header First"/>
    <w:basedOn w:val="Antetmesaj"/>
    <w:next w:val="Antetmesaj"/>
    <w:rsid w:val="00676A65"/>
    <w:pPr>
      <w:spacing w:before="120"/>
    </w:pPr>
  </w:style>
  <w:style w:type="paragraph" w:styleId="Indentcorptext">
    <w:name w:val="Body Text Indent"/>
    <w:basedOn w:val="Normal"/>
    <w:rsid w:val="00676A65"/>
    <w:pPr>
      <w:spacing w:after="120"/>
      <w:ind w:left="360"/>
    </w:pPr>
  </w:style>
  <w:style w:type="paragraph" w:customStyle="1" w:styleId="Normaltahoma">
    <w:name w:val="Normal + tahoma"/>
    <w:basedOn w:val="Normal"/>
    <w:rsid w:val="00676A65"/>
    <w:rPr>
      <w:sz w:val="20"/>
      <w:szCs w:val="20"/>
      <w:lang w:val="ro-RO"/>
    </w:rPr>
  </w:style>
  <w:style w:type="paragraph" w:styleId="NormalWeb">
    <w:name w:val="Normal (Web)"/>
    <w:basedOn w:val="Normal"/>
    <w:rsid w:val="00676A65"/>
    <w:pPr>
      <w:spacing w:before="280" w:after="280"/>
    </w:pPr>
    <w:rPr>
      <w:lang w:val="en-US"/>
    </w:rPr>
  </w:style>
  <w:style w:type="paragraph" w:customStyle="1" w:styleId="TableContents">
    <w:name w:val="Table Contents"/>
    <w:basedOn w:val="Normal"/>
    <w:rsid w:val="00676A65"/>
    <w:pPr>
      <w:suppressLineNumbers/>
    </w:pPr>
  </w:style>
  <w:style w:type="paragraph" w:customStyle="1" w:styleId="TableHeading">
    <w:name w:val="Table Heading"/>
    <w:basedOn w:val="TableContents"/>
    <w:rsid w:val="00676A65"/>
    <w:pPr>
      <w:jc w:val="center"/>
    </w:pPr>
    <w:rPr>
      <w:b/>
      <w:bCs/>
    </w:rPr>
  </w:style>
  <w:style w:type="paragraph" w:customStyle="1" w:styleId="PreformattedText">
    <w:name w:val="Preformatted Text"/>
    <w:basedOn w:val="Normal"/>
    <w:rsid w:val="00676A65"/>
    <w:rPr>
      <w:rFonts w:ascii="Courier New" w:eastAsia="Courier New" w:hAnsi="Courier New" w:cs="Courier New"/>
      <w:sz w:val="20"/>
      <w:szCs w:val="20"/>
    </w:rPr>
  </w:style>
  <w:style w:type="character" w:customStyle="1" w:styleId="yiv1215183678msid11868">
    <w:name w:val="yiv1215183678msid11868"/>
    <w:basedOn w:val="Fontdeparagrafimplicit"/>
    <w:rsid w:val="00A00527"/>
  </w:style>
  <w:style w:type="character" w:customStyle="1" w:styleId="yiv1215183678yshortcuts">
    <w:name w:val="yiv1215183678yshortcuts"/>
    <w:basedOn w:val="Fontdeparagrafimplicit"/>
    <w:rsid w:val="00A00527"/>
  </w:style>
  <w:style w:type="character" w:customStyle="1" w:styleId="yiv1215183678skypepnhprintcontainer">
    <w:name w:val="yiv1215183678skypepnhprintcontainer"/>
    <w:basedOn w:val="Fontdeparagrafimplicit"/>
    <w:rsid w:val="00A00527"/>
  </w:style>
  <w:style w:type="character" w:customStyle="1" w:styleId="apple-converted-space">
    <w:name w:val="apple-converted-space"/>
    <w:basedOn w:val="Fontdeparagrafimplicit"/>
    <w:rsid w:val="005B60FE"/>
  </w:style>
  <w:style w:type="character" w:customStyle="1" w:styleId="SubsolCaracter">
    <w:name w:val="Subsol Caracter"/>
    <w:basedOn w:val="Fontdeparagrafimplicit"/>
    <w:link w:val="Subsol"/>
    <w:uiPriority w:val="99"/>
    <w:rsid w:val="007E72BD"/>
    <w:rPr>
      <w:sz w:val="24"/>
      <w:szCs w:val="24"/>
      <w:lang w:val="el-GR" w:eastAsia="ar-SA"/>
    </w:rPr>
  </w:style>
  <w:style w:type="character" w:styleId="MeniuneNerezolvat">
    <w:name w:val="Unresolved Mention"/>
    <w:basedOn w:val="Fontdeparagrafimplicit"/>
    <w:uiPriority w:val="99"/>
    <w:semiHidden/>
    <w:unhideWhenUsed/>
    <w:rsid w:val="004E6352"/>
    <w:rPr>
      <w:color w:val="605E5C"/>
      <w:shd w:val="clear" w:color="auto" w:fill="E1DFDD"/>
    </w:rPr>
  </w:style>
  <w:style w:type="paragraph" w:styleId="Listparagraf">
    <w:name w:val="List Paragraph"/>
    <w:basedOn w:val="Normal"/>
    <w:uiPriority w:val="34"/>
    <w:qFormat/>
    <w:rsid w:val="00EF22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46547">
      <w:bodyDiv w:val="1"/>
      <w:marLeft w:val="0"/>
      <w:marRight w:val="0"/>
      <w:marTop w:val="0"/>
      <w:marBottom w:val="0"/>
      <w:divBdr>
        <w:top w:val="none" w:sz="0" w:space="0" w:color="auto"/>
        <w:left w:val="none" w:sz="0" w:space="0" w:color="auto"/>
        <w:bottom w:val="none" w:sz="0" w:space="0" w:color="auto"/>
        <w:right w:val="none" w:sz="0" w:space="0" w:color="auto"/>
      </w:divBdr>
      <w:divsChild>
        <w:div w:id="115956609">
          <w:marLeft w:val="0"/>
          <w:marRight w:val="0"/>
          <w:marTop w:val="0"/>
          <w:marBottom w:val="0"/>
          <w:divBdr>
            <w:top w:val="none" w:sz="0" w:space="0" w:color="auto"/>
            <w:left w:val="none" w:sz="0" w:space="0" w:color="auto"/>
            <w:bottom w:val="none" w:sz="0" w:space="0" w:color="auto"/>
            <w:right w:val="none" w:sz="0" w:space="0" w:color="auto"/>
          </w:divBdr>
        </w:div>
        <w:div w:id="730736296">
          <w:marLeft w:val="0"/>
          <w:marRight w:val="0"/>
          <w:marTop w:val="0"/>
          <w:marBottom w:val="0"/>
          <w:divBdr>
            <w:top w:val="none" w:sz="0" w:space="0" w:color="auto"/>
            <w:left w:val="none" w:sz="0" w:space="0" w:color="auto"/>
            <w:bottom w:val="none" w:sz="0" w:space="0" w:color="auto"/>
            <w:right w:val="none" w:sz="0" w:space="0" w:color="auto"/>
          </w:divBdr>
          <w:divsChild>
            <w:div w:id="1509636441">
              <w:marLeft w:val="0"/>
              <w:marRight w:val="0"/>
              <w:marTop w:val="0"/>
              <w:marBottom w:val="0"/>
              <w:divBdr>
                <w:top w:val="none" w:sz="0" w:space="0" w:color="auto"/>
                <w:left w:val="none" w:sz="0" w:space="0" w:color="auto"/>
                <w:bottom w:val="none" w:sz="0" w:space="0" w:color="auto"/>
                <w:right w:val="none" w:sz="0" w:space="0" w:color="auto"/>
              </w:divBdr>
              <w:divsChild>
                <w:div w:id="522790517">
                  <w:marLeft w:val="0"/>
                  <w:marRight w:val="0"/>
                  <w:marTop w:val="0"/>
                  <w:marBottom w:val="0"/>
                  <w:divBdr>
                    <w:top w:val="none" w:sz="0" w:space="0" w:color="auto"/>
                    <w:left w:val="none" w:sz="0" w:space="0" w:color="auto"/>
                    <w:bottom w:val="none" w:sz="0" w:space="0" w:color="auto"/>
                    <w:right w:val="none" w:sz="0" w:space="0" w:color="auto"/>
                  </w:divBdr>
                  <w:divsChild>
                    <w:div w:id="1491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48029">
      <w:bodyDiv w:val="1"/>
      <w:marLeft w:val="0"/>
      <w:marRight w:val="0"/>
      <w:marTop w:val="0"/>
      <w:marBottom w:val="0"/>
      <w:divBdr>
        <w:top w:val="none" w:sz="0" w:space="0" w:color="auto"/>
        <w:left w:val="none" w:sz="0" w:space="0" w:color="auto"/>
        <w:bottom w:val="none" w:sz="0" w:space="0" w:color="auto"/>
        <w:right w:val="none" w:sz="0" w:space="0" w:color="auto"/>
      </w:divBdr>
      <w:divsChild>
        <w:div w:id="1064992503">
          <w:marLeft w:val="0"/>
          <w:marRight w:val="0"/>
          <w:marTop w:val="100"/>
          <w:marBottom w:val="0"/>
          <w:divBdr>
            <w:top w:val="none" w:sz="0" w:space="0" w:color="auto"/>
            <w:left w:val="none" w:sz="0" w:space="0" w:color="auto"/>
            <w:bottom w:val="none" w:sz="0" w:space="0" w:color="auto"/>
            <w:right w:val="none" w:sz="0" w:space="0" w:color="auto"/>
          </w:divBdr>
          <w:divsChild>
            <w:div w:id="637226041">
              <w:marLeft w:val="0"/>
              <w:marRight w:val="0"/>
              <w:marTop w:val="60"/>
              <w:marBottom w:val="0"/>
              <w:divBdr>
                <w:top w:val="none" w:sz="0" w:space="0" w:color="auto"/>
                <w:left w:val="none" w:sz="0" w:space="0" w:color="auto"/>
                <w:bottom w:val="none" w:sz="0" w:space="0" w:color="auto"/>
                <w:right w:val="none" w:sz="0" w:space="0" w:color="auto"/>
              </w:divBdr>
            </w:div>
          </w:divsChild>
        </w:div>
        <w:div w:id="970942235">
          <w:marLeft w:val="0"/>
          <w:marRight w:val="0"/>
          <w:marTop w:val="0"/>
          <w:marBottom w:val="0"/>
          <w:divBdr>
            <w:top w:val="none" w:sz="0" w:space="0" w:color="auto"/>
            <w:left w:val="none" w:sz="0" w:space="0" w:color="auto"/>
            <w:bottom w:val="none" w:sz="0" w:space="0" w:color="auto"/>
            <w:right w:val="none" w:sz="0" w:space="0" w:color="auto"/>
          </w:divBdr>
          <w:divsChild>
            <w:div w:id="623195281">
              <w:marLeft w:val="0"/>
              <w:marRight w:val="0"/>
              <w:marTop w:val="0"/>
              <w:marBottom w:val="0"/>
              <w:divBdr>
                <w:top w:val="none" w:sz="0" w:space="0" w:color="auto"/>
                <w:left w:val="none" w:sz="0" w:space="0" w:color="auto"/>
                <w:bottom w:val="none" w:sz="0" w:space="0" w:color="auto"/>
                <w:right w:val="none" w:sz="0" w:space="0" w:color="auto"/>
              </w:divBdr>
              <w:divsChild>
                <w:div w:id="18020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837955">
      <w:bodyDiv w:val="1"/>
      <w:marLeft w:val="0"/>
      <w:marRight w:val="0"/>
      <w:marTop w:val="0"/>
      <w:marBottom w:val="0"/>
      <w:divBdr>
        <w:top w:val="none" w:sz="0" w:space="0" w:color="auto"/>
        <w:left w:val="none" w:sz="0" w:space="0" w:color="auto"/>
        <w:bottom w:val="none" w:sz="0" w:space="0" w:color="auto"/>
        <w:right w:val="none" w:sz="0" w:space="0" w:color="auto"/>
      </w:divBdr>
    </w:div>
    <w:div w:id="1486780670">
      <w:bodyDiv w:val="1"/>
      <w:marLeft w:val="0"/>
      <w:marRight w:val="0"/>
      <w:marTop w:val="0"/>
      <w:marBottom w:val="0"/>
      <w:divBdr>
        <w:top w:val="none" w:sz="0" w:space="0" w:color="auto"/>
        <w:left w:val="none" w:sz="0" w:space="0" w:color="auto"/>
        <w:bottom w:val="none" w:sz="0" w:space="0" w:color="auto"/>
        <w:right w:val="none" w:sz="0" w:space="0" w:color="auto"/>
      </w:divBdr>
    </w:div>
    <w:div w:id="1523860449">
      <w:bodyDiv w:val="1"/>
      <w:marLeft w:val="0"/>
      <w:marRight w:val="0"/>
      <w:marTop w:val="0"/>
      <w:marBottom w:val="0"/>
      <w:divBdr>
        <w:top w:val="none" w:sz="0" w:space="0" w:color="auto"/>
        <w:left w:val="none" w:sz="0" w:space="0" w:color="auto"/>
        <w:bottom w:val="none" w:sz="0" w:space="0" w:color="auto"/>
        <w:right w:val="none" w:sz="0" w:space="0" w:color="auto"/>
      </w:divBdr>
    </w:div>
    <w:div w:id="164982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3" Type="http://schemas.openxmlformats.org/officeDocument/2006/relationships/image" Target="media/image12.gif"/><Relationship Id="rId2" Type="http://schemas.openxmlformats.org/officeDocument/2006/relationships/image" Target="media/image11.jpe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5.jpeg"/><Relationship Id="rId7" Type="http://schemas.openxmlformats.org/officeDocument/2006/relationships/image" Target="media/image10.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6.png"/><Relationship Id="rId9" Type="http://schemas.openxmlformats.org/officeDocument/2006/relationships/hyperlink" Target="http://www.laborexromania.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A9BE5-2E34-4E30-9100-FFBD96EA1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2830</Words>
  <Characters>16134</Characters>
  <Application>Microsoft Office Word</Application>
  <DocSecurity>0</DocSecurity>
  <Lines>134</Lines>
  <Paragraphs>37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Antet Laborex</vt:lpstr>
      <vt:lpstr>Antet Laborex</vt:lpstr>
    </vt:vector>
  </TitlesOfParts>
  <Company/>
  <LinksUpToDate>false</LinksUpToDate>
  <CharactersWithSpaces>18927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Antet Laborex</dc:title>
  <dc:creator>Laurentiu Vlad</dc:creator>
  <cp:lastModifiedBy>Info 2</cp:lastModifiedBy>
  <cp:revision>11</cp:revision>
  <cp:lastPrinted>2019-10-17T11:32:00Z</cp:lastPrinted>
  <dcterms:created xsi:type="dcterms:W3CDTF">2019-10-17T11:08:00Z</dcterms:created>
  <dcterms:modified xsi:type="dcterms:W3CDTF">2021-08-27T09:13:00Z</dcterms:modified>
</cp:coreProperties>
</file>