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96A266" w14:textId="77777777" w:rsidR="00AE3EDF" w:rsidRPr="00AE3EDF" w:rsidRDefault="00AE3EDF" w:rsidP="00AE3EDF">
      <w:pPr>
        <w:jc w:val="both"/>
        <w:rPr>
          <w:b/>
          <w:bCs/>
        </w:rPr>
      </w:pPr>
      <w:r w:rsidRPr="00AE3EDF">
        <w:rPr>
          <w:b/>
          <w:bCs/>
        </w:rPr>
        <w:t>1. A KÉMIAI ANYAG / KÉSZÍTMÉNY ÉS A TÁRSASÁG VAGY VÁLLALAT AZONOSÍTÁSA</w:t>
      </w:r>
    </w:p>
    <w:p w14:paraId="0BE12C1A" w14:textId="77777777" w:rsidR="00AE3EDF" w:rsidRPr="00AE3EDF" w:rsidRDefault="00AE3EDF" w:rsidP="00AE3EDF">
      <w:pPr>
        <w:jc w:val="both"/>
        <w:rPr>
          <w:b/>
          <w:bCs/>
        </w:rPr>
      </w:pPr>
    </w:p>
    <w:p w14:paraId="58659D76" w14:textId="77777777" w:rsidR="00AE3EDF" w:rsidRPr="00AE3EDF" w:rsidRDefault="00AE3EDF" w:rsidP="00AE3EDF">
      <w:pPr>
        <w:jc w:val="both"/>
        <w:rPr>
          <w:b/>
          <w:bCs/>
        </w:rPr>
      </w:pPr>
      <w:r w:rsidRPr="00AE3EDF">
        <w:rPr>
          <w:b/>
          <w:bCs/>
        </w:rPr>
        <w:t>1.1. Termék azonosítása:</w:t>
      </w:r>
    </w:p>
    <w:p w14:paraId="4D56A4AA" w14:textId="77777777" w:rsidR="00AE3EDF" w:rsidRPr="00AE3EDF" w:rsidRDefault="00AE3EDF" w:rsidP="00AE3EDF">
      <w:pPr>
        <w:jc w:val="both"/>
        <w:rPr>
          <w:b/>
          <w:bCs/>
        </w:rPr>
      </w:pPr>
      <w:r w:rsidRPr="00AE3EDF">
        <w:rPr>
          <w:b/>
          <w:bCs/>
        </w:rPr>
        <w:t>Név: BIOREDUCT - antibakteriális koncentrátum</w:t>
      </w:r>
    </w:p>
    <w:p w14:paraId="0FF7DDB6" w14:textId="77777777" w:rsidR="00AE3EDF" w:rsidRPr="00AE3EDF" w:rsidRDefault="00AE3EDF" w:rsidP="00AE3EDF">
      <w:pPr>
        <w:jc w:val="both"/>
        <w:rPr>
          <w:b/>
          <w:bCs/>
        </w:rPr>
      </w:pPr>
      <w:r w:rsidRPr="00AE3EDF">
        <w:rPr>
          <w:b/>
          <w:bCs/>
        </w:rPr>
        <w:t>Nyilvántartási szám: keverék.</w:t>
      </w:r>
    </w:p>
    <w:p w14:paraId="33013B53" w14:textId="60E63EB2" w:rsidR="00AE3EDF" w:rsidRPr="00AE3EDF" w:rsidRDefault="00AE3EDF" w:rsidP="00AE3EDF">
      <w:pPr>
        <w:jc w:val="both"/>
        <w:rPr>
          <w:b/>
          <w:bCs/>
        </w:rPr>
      </w:pPr>
      <w:r w:rsidRPr="00AE3EDF">
        <w:rPr>
          <w:b/>
          <w:bCs/>
        </w:rPr>
        <w:t>Termékkód: P</w:t>
      </w:r>
    </w:p>
    <w:p w14:paraId="514DBF6F" w14:textId="6DF16616" w:rsidR="00AE3EDF" w:rsidRPr="00AE3EDF" w:rsidRDefault="00AE3EDF" w:rsidP="00AE3EDF">
      <w:pPr>
        <w:jc w:val="both"/>
        <w:rPr>
          <w:b/>
          <w:bCs/>
        </w:rPr>
      </w:pPr>
      <w:r w:rsidRPr="00AE3EDF">
        <w:rPr>
          <w:b/>
          <w:bCs/>
        </w:rPr>
        <w:t xml:space="preserve"> UFI kód: Q110-10SY-600G-SM29</w:t>
      </w:r>
    </w:p>
    <w:p w14:paraId="2EB5EED3" w14:textId="77777777" w:rsidR="00AE3EDF" w:rsidRPr="00AE3EDF" w:rsidRDefault="00AE3EDF" w:rsidP="00AE3EDF">
      <w:pPr>
        <w:jc w:val="both"/>
        <w:rPr>
          <w:b/>
          <w:bCs/>
        </w:rPr>
      </w:pPr>
    </w:p>
    <w:p w14:paraId="1497E4E7" w14:textId="77777777" w:rsidR="00AE3EDF" w:rsidRPr="00AE3EDF" w:rsidRDefault="00AE3EDF" w:rsidP="00AE3EDF">
      <w:pPr>
        <w:jc w:val="both"/>
        <w:rPr>
          <w:b/>
          <w:bCs/>
        </w:rPr>
      </w:pPr>
      <w:r w:rsidRPr="00AE3EDF">
        <w:rPr>
          <w:b/>
          <w:bCs/>
        </w:rPr>
        <w:t>1.2. A készítmény releváns felhasználásának és ellenjavallt felhasználásának azonosítása:</w:t>
      </w:r>
    </w:p>
    <w:p w14:paraId="22353A00" w14:textId="77777777" w:rsidR="00AE3EDF" w:rsidRPr="00AE3EDF" w:rsidRDefault="00AE3EDF" w:rsidP="00AE3EDF">
      <w:pPr>
        <w:jc w:val="both"/>
      </w:pPr>
      <w:r w:rsidRPr="00AE3EDF">
        <w:rPr>
          <w:b/>
          <w:bCs/>
        </w:rPr>
        <w:t xml:space="preserve">1.2.1. Használati kategória: </w:t>
      </w:r>
      <w:r w:rsidRPr="00AE3EDF">
        <w:t>Professzionális felhasználás.</w:t>
      </w:r>
    </w:p>
    <w:p w14:paraId="6E70B858" w14:textId="43293A1B" w:rsidR="00004298" w:rsidRPr="00AE3EDF" w:rsidRDefault="00AE3EDF" w:rsidP="00AE3EDF">
      <w:pPr>
        <w:jc w:val="both"/>
      </w:pPr>
      <w:r w:rsidRPr="00AE3EDF">
        <w:rPr>
          <w:b/>
          <w:bCs/>
        </w:rPr>
        <w:t xml:space="preserve">1.2.2 Felhasználási előírások: </w:t>
      </w:r>
      <w:r w:rsidRPr="00AE3EDF">
        <w:t>A keveréket a következőkben használják: hűtő / padlófűtő rendszerekből, kondenzációs kazánokból vagy más, alacsony hőmérsékleten (60 ° C alatt) működő hőáramkörökből származó hőfolyadékok tisztítására, diszpergálására és bakteriosztatikus tartósítására</w:t>
      </w:r>
    </w:p>
    <w:p w14:paraId="1FA70656" w14:textId="77777777" w:rsidR="00AE3EDF" w:rsidRPr="00004298" w:rsidRDefault="00AE3EDF" w:rsidP="00AE3EDF">
      <w:pPr>
        <w:jc w:val="both"/>
        <w:rPr>
          <w:b/>
          <w:bCs/>
        </w:rPr>
      </w:pPr>
    </w:p>
    <w:p w14:paraId="0B322734" w14:textId="2FEC5B59" w:rsidR="00004298" w:rsidRPr="00004298" w:rsidRDefault="00AE3EDF" w:rsidP="00004298">
      <w:pPr>
        <w:jc w:val="both"/>
      </w:pPr>
      <w:r w:rsidRPr="00AE3EDF">
        <w:rPr>
          <w:b/>
          <w:bCs/>
        </w:rPr>
        <w:t>1.3. Vállalat / vállalkozás azonosítója: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595"/>
        <w:gridCol w:w="5485"/>
      </w:tblGrid>
      <w:tr w:rsidR="00004298" w:rsidRPr="00004298" w14:paraId="28029AD8" w14:textId="77777777" w:rsidTr="00004298"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6A985" w14:textId="79A36014" w:rsidR="00004298" w:rsidRPr="00004298" w:rsidRDefault="00AE3EDF" w:rsidP="00D3046E">
            <w:pPr>
              <w:jc w:val="both"/>
              <w:rPr>
                <w:caps/>
                <w:lang w:val="ro-RO"/>
              </w:rPr>
            </w:pPr>
            <w:r w:rsidRPr="00AE3EDF">
              <w:rPr>
                <w:b/>
              </w:rPr>
              <w:t xml:space="preserve">Vállalat neve: szállító </w:t>
            </w:r>
            <w:r w:rsidR="00004298" w:rsidRPr="00004298">
              <w:rPr>
                <w:b/>
              </w:rPr>
              <w:t>Bioreduct</w:t>
            </w:r>
          </w:p>
        </w:tc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20C8F" w14:textId="77777777" w:rsidR="00004298" w:rsidRPr="00004298" w:rsidRDefault="00004298" w:rsidP="00D3046E">
            <w:pPr>
              <w:jc w:val="center"/>
              <w:rPr>
                <w:lang w:val="ro-RO"/>
              </w:rPr>
            </w:pPr>
            <w:r w:rsidRPr="00004298">
              <w:rPr>
                <w:caps/>
                <w:lang w:val="ro-RO"/>
              </w:rPr>
              <w:t xml:space="preserve">S.C. LABOREX S.R.L.  PLOIESTI </w:t>
            </w:r>
          </w:p>
          <w:p w14:paraId="4058C176" w14:textId="77777777" w:rsidR="00004298" w:rsidRPr="00004298" w:rsidRDefault="00004298" w:rsidP="00D3046E">
            <w:pPr>
              <w:rPr>
                <w:lang w:val="ro-RO"/>
              </w:rPr>
            </w:pPr>
          </w:p>
        </w:tc>
      </w:tr>
      <w:tr w:rsidR="00004298" w:rsidRPr="00004298" w14:paraId="6D9A6422" w14:textId="77777777" w:rsidTr="00004298"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B152F" w14:textId="2D9C0911" w:rsidR="00004298" w:rsidRPr="00004298" w:rsidRDefault="00AE3EDF" w:rsidP="00D3046E">
            <w:pPr>
              <w:jc w:val="both"/>
              <w:rPr>
                <w:lang w:val="ro-RO"/>
              </w:rPr>
            </w:pPr>
            <w:r w:rsidRPr="00AE3EDF">
              <w:rPr>
                <w:b/>
                <w:lang w:val="fr-FR"/>
              </w:rPr>
              <w:t>Cím</w:t>
            </w:r>
          </w:p>
        </w:tc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1B58D" w14:textId="77777777" w:rsidR="00AE3EDF" w:rsidRPr="00AE3EDF" w:rsidRDefault="00004298" w:rsidP="00AE3EDF">
            <w:pPr>
              <w:rPr>
                <w:lang w:val="ro-RO"/>
              </w:rPr>
            </w:pPr>
            <w:r w:rsidRPr="00004298">
              <w:rPr>
                <w:lang w:val="ro-RO"/>
              </w:rPr>
              <w:t xml:space="preserve">          </w:t>
            </w:r>
            <w:r w:rsidR="00AE3EDF" w:rsidRPr="00AE3EDF">
              <w:rPr>
                <w:lang w:val="ro-RO"/>
              </w:rPr>
              <w:t>Str. Mihai Bravu, nem. 206., 25B. O., 3. oldal</w:t>
            </w:r>
          </w:p>
          <w:p w14:paraId="232F6DF7" w14:textId="6A774F31" w:rsidR="00004298" w:rsidRPr="00004298" w:rsidRDefault="00AE3EDF" w:rsidP="00AE3EDF">
            <w:pPr>
              <w:rPr>
                <w:lang w:val="ro-RO"/>
              </w:rPr>
            </w:pPr>
            <w:r>
              <w:rPr>
                <w:lang w:val="ro-RO"/>
              </w:rPr>
              <w:t xml:space="preserve">                        </w:t>
            </w:r>
            <w:r w:rsidRPr="00AE3EDF">
              <w:rPr>
                <w:lang w:val="ro-RO"/>
              </w:rPr>
              <w:t>Prahova megye, ROMÁNIA</w:t>
            </w:r>
          </w:p>
        </w:tc>
      </w:tr>
      <w:tr w:rsidR="00004298" w:rsidRPr="00004298" w14:paraId="2DD4E51F" w14:textId="77777777" w:rsidTr="00004298"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07086" w14:textId="77777777" w:rsidR="00004298" w:rsidRPr="00AE3EDF" w:rsidRDefault="00004298" w:rsidP="00D3046E">
            <w:pPr>
              <w:jc w:val="both"/>
              <w:rPr>
                <w:lang w:val="en-US"/>
              </w:rPr>
            </w:pPr>
            <w:r w:rsidRPr="00004298">
              <w:rPr>
                <w:b/>
                <w:caps/>
              </w:rPr>
              <w:t>T</w:t>
            </w:r>
            <w:r w:rsidRPr="00004298">
              <w:rPr>
                <w:b/>
              </w:rPr>
              <w:t>elefon / Fax:</w:t>
            </w:r>
          </w:p>
        </w:tc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9AE67" w14:textId="77777777" w:rsidR="00004298" w:rsidRPr="00004298" w:rsidRDefault="00004298" w:rsidP="00D3046E">
            <w:pPr>
              <w:rPr>
                <w:lang w:val="ro-RO"/>
              </w:rPr>
            </w:pPr>
            <w:r w:rsidRPr="00004298">
              <w:rPr>
                <w:lang w:val="ro-RO"/>
              </w:rPr>
              <w:t xml:space="preserve">      00</w:t>
            </w:r>
            <w:r w:rsidRPr="00004298">
              <w:rPr>
                <w:caps/>
                <w:lang w:val="ro-RO"/>
              </w:rPr>
              <w:t>40 244 518 760 / 0040 244 518 761</w:t>
            </w:r>
          </w:p>
          <w:p w14:paraId="0DD48A93" w14:textId="77777777" w:rsidR="00004298" w:rsidRPr="00004298" w:rsidRDefault="00004298" w:rsidP="00D3046E">
            <w:pPr>
              <w:jc w:val="center"/>
              <w:rPr>
                <w:lang w:val="ro-RO"/>
              </w:rPr>
            </w:pPr>
          </w:p>
        </w:tc>
      </w:tr>
      <w:tr w:rsidR="00004298" w:rsidRPr="00004298" w14:paraId="7B806D03" w14:textId="77777777" w:rsidTr="00004298"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6A72F" w14:textId="7C861B5D" w:rsidR="00004298" w:rsidRPr="00004298" w:rsidRDefault="00AE3EDF" w:rsidP="00D3046E">
            <w:pPr>
              <w:jc w:val="both"/>
            </w:pPr>
            <w:r w:rsidRPr="00AE3EDF">
              <w:rPr>
                <w:b/>
              </w:rPr>
              <w:t>Az FDS -ért felelős személy:</w:t>
            </w:r>
          </w:p>
          <w:p w14:paraId="0C289683" w14:textId="77777777" w:rsidR="00004298" w:rsidRPr="00004298" w:rsidRDefault="00004298" w:rsidP="00D3046E">
            <w:pPr>
              <w:jc w:val="both"/>
            </w:pPr>
          </w:p>
        </w:tc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2CA4D" w14:textId="386F372B" w:rsidR="00004298" w:rsidRPr="00004298" w:rsidRDefault="00AE3EDF" w:rsidP="00D3046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K</w:t>
            </w:r>
            <w:r w:rsidRPr="00AE3EDF">
              <w:rPr>
                <w:lang w:val="ro-RO"/>
              </w:rPr>
              <w:t>apcsolattartó</w:t>
            </w:r>
            <w:r w:rsidRPr="00AE3EDF">
              <w:rPr>
                <w:caps/>
                <w:lang w:val="ro-RO"/>
              </w:rPr>
              <w:t>:</w:t>
            </w:r>
            <w:r w:rsidR="00004298" w:rsidRPr="00004298">
              <w:rPr>
                <w:lang w:val="ro-RO"/>
              </w:rPr>
              <w:t>Anca Zvirid-</w:t>
            </w:r>
            <w:r w:rsidR="00004298" w:rsidRPr="00004298">
              <w:rPr>
                <w:caps/>
                <w:lang w:val="ro-RO"/>
              </w:rPr>
              <w:t>0723 273 816</w:t>
            </w:r>
          </w:p>
          <w:p w14:paraId="2DB7B3FB" w14:textId="77777777" w:rsidR="00004298" w:rsidRPr="00004298" w:rsidRDefault="00004298" w:rsidP="00D3046E">
            <w:pPr>
              <w:jc w:val="center"/>
            </w:pPr>
            <w:r w:rsidRPr="00004298">
              <w:rPr>
                <w:lang w:val="ro-RO"/>
              </w:rPr>
              <w:t>office@laborexromania.ro</w:t>
            </w:r>
          </w:p>
        </w:tc>
      </w:tr>
    </w:tbl>
    <w:p w14:paraId="08E2FB36" w14:textId="77777777" w:rsidR="00004298" w:rsidRPr="00004298" w:rsidRDefault="00004298" w:rsidP="00004298">
      <w:pPr>
        <w:jc w:val="both"/>
      </w:pPr>
    </w:p>
    <w:p w14:paraId="7B25E549" w14:textId="77777777" w:rsidR="00AE3EDF" w:rsidRPr="00AE3EDF" w:rsidRDefault="00AE3EDF" w:rsidP="00AE3EDF">
      <w:pPr>
        <w:autoSpaceDN w:val="0"/>
        <w:textAlignment w:val="baseline"/>
        <w:rPr>
          <w:b/>
        </w:rPr>
      </w:pPr>
      <w:r w:rsidRPr="00AE3EDF">
        <w:rPr>
          <w:b/>
        </w:rPr>
        <w:t>1.4. Sürgősségi telefon:</w:t>
      </w:r>
    </w:p>
    <w:p w14:paraId="08570CBB" w14:textId="6DB8BB59" w:rsidR="00004298" w:rsidRPr="00004298" w:rsidRDefault="00AE3EDF" w:rsidP="00AE3EDF">
      <w:pPr>
        <w:autoSpaceDN w:val="0"/>
        <w:textAlignment w:val="baseline"/>
        <w:rPr>
          <w:kern w:val="3"/>
          <w:lang w:eastAsia="zh-CN"/>
        </w:rPr>
      </w:pPr>
      <w:r w:rsidRPr="00AE3EDF">
        <w:rPr>
          <w:b/>
        </w:rPr>
        <w:t>Sürgősségi hívószám</w:t>
      </w:r>
      <w:r w:rsidRPr="00AE3EDF">
        <w:rPr>
          <w:b/>
          <w:kern w:val="3"/>
          <w:lang w:eastAsia="zh-CN"/>
        </w:rPr>
        <w:t xml:space="preserve"> </w:t>
      </w:r>
      <w:r>
        <w:rPr>
          <w:b/>
          <w:kern w:val="3"/>
          <w:lang w:val="en-US" w:eastAsia="zh-CN"/>
        </w:rPr>
        <w:t xml:space="preserve">                                                                                   </w:t>
      </w:r>
      <w:r w:rsidR="00004298" w:rsidRPr="00004298">
        <w:rPr>
          <w:kern w:val="3"/>
          <w:lang w:eastAsia="zh-CN"/>
        </w:rPr>
        <w:t>112</w:t>
      </w:r>
    </w:p>
    <w:tbl>
      <w:tblPr>
        <w:tblW w:w="1008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90"/>
        <w:gridCol w:w="5490"/>
      </w:tblGrid>
      <w:tr w:rsidR="00004298" w:rsidRPr="00004298" w14:paraId="6EFA123E" w14:textId="77777777" w:rsidTr="004B1DC7">
        <w:trPr>
          <w:trHeight w:val="619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00501" w14:textId="1D9E0933" w:rsidR="00004298" w:rsidRPr="00004298" w:rsidRDefault="00AE3EDF" w:rsidP="00D3046E">
            <w:pPr>
              <w:autoSpaceDN w:val="0"/>
              <w:textAlignment w:val="baseline"/>
              <w:rPr>
                <w:b/>
                <w:bCs/>
                <w:kern w:val="3"/>
                <w:lang w:val="ro-RO" w:eastAsia="zh-CN"/>
              </w:rPr>
            </w:pPr>
            <w:r w:rsidRPr="00AE3EDF">
              <w:rPr>
                <w:b/>
                <w:bCs/>
                <w:kern w:val="3"/>
                <w:lang w:val="ro-RO" w:eastAsia="zh-CN"/>
              </w:rPr>
              <w:t>Nemzeti Közegészségügyi Intézet, Nemzetközi Egészségügyi Szabályozási és Toxikológiai Információk Hivatala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CAB24" w14:textId="77777777" w:rsidR="00004298" w:rsidRPr="00004298" w:rsidRDefault="00004298" w:rsidP="00D3046E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004298">
              <w:rPr>
                <w:kern w:val="3"/>
                <w:lang w:val="ro-RO" w:eastAsia="zh-CN"/>
              </w:rPr>
              <w:t> 0213183606</w:t>
            </w:r>
          </w:p>
          <w:p w14:paraId="54DE4B42" w14:textId="4E582271" w:rsidR="00004298" w:rsidRPr="00004298" w:rsidRDefault="00004298" w:rsidP="00D3046E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004298">
              <w:rPr>
                <w:kern w:val="3"/>
                <w:lang w:val="ro-RO" w:eastAsia="zh-CN"/>
              </w:rPr>
              <w:t>(</w:t>
            </w:r>
            <w:r w:rsidR="00AE3EDF" w:rsidRPr="00AE3EDF">
              <w:rPr>
                <w:kern w:val="3"/>
                <w:lang w:val="ro-RO" w:eastAsia="zh-CN"/>
              </w:rPr>
              <w:t>Hétfő - péntek: 8: 00-15: 00</w:t>
            </w:r>
            <w:r w:rsidRPr="00004298">
              <w:rPr>
                <w:kern w:val="3"/>
                <w:lang w:val="ro-RO" w:eastAsia="zh-CN"/>
              </w:rPr>
              <w:t>)</w:t>
            </w:r>
          </w:p>
        </w:tc>
      </w:tr>
      <w:tr w:rsidR="00004298" w:rsidRPr="00004298" w14:paraId="2A170DAD" w14:textId="77777777" w:rsidTr="004B1DC7">
        <w:trPr>
          <w:trHeight w:val="619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ACA9D" w14:textId="6956CA67" w:rsidR="00004298" w:rsidRPr="00004298" w:rsidRDefault="00AE3EDF" w:rsidP="00D3046E">
            <w:pPr>
              <w:autoSpaceDN w:val="0"/>
              <w:textAlignment w:val="baseline"/>
              <w:rPr>
                <w:b/>
                <w:bCs/>
                <w:kern w:val="3"/>
                <w:lang w:val="ro-RO" w:eastAsia="zh-CN"/>
              </w:rPr>
            </w:pPr>
            <w:r w:rsidRPr="00AE3EDF">
              <w:rPr>
                <w:b/>
                <w:bCs/>
                <w:kern w:val="3"/>
                <w:lang w:val="ro-RO" w:eastAsia="zh-CN"/>
              </w:rPr>
              <w:t>Bukaresti Sürgősségi Klinika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BA6B3" w14:textId="5F66F79A" w:rsidR="00004298" w:rsidRPr="00004298" w:rsidRDefault="00004298" w:rsidP="00D3046E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004298">
              <w:rPr>
                <w:kern w:val="3"/>
                <w:lang w:val="ro-RO" w:eastAsia="zh-CN"/>
              </w:rPr>
              <w:t xml:space="preserve">0215992300 / </w:t>
            </w:r>
            <w:r w:rsidR="00AE3EDF" w:rsidRPr="00AE3EDF">
              <w:rPr>
                <w:kern w:val="3"/>
                <w:lang w:val="ro-RO" w:eastAsia="zh-CN"/>
              </w:rPr>
              <w:t>belül</w:t>
            </w:r>
            <w:r w:rsidRPr="00004298">
              <w:rPr>
                <w:kern w:val="3"/>
                <w:lang w:val="ro-RO" w:eastAsia="zh-CN"/>
              </w:rPr>
              <w:t xml:space="preserve"> : 291</w:t>
            </w:r>
          </w:p>
        </w:tc>
      </w:tr>
      <w:tr w:rsidR="00004298" w:rsidRPr="00004298" w14:paraId="61F7089C" w14:textId="77777777" w:rsidTr="004B1DC7">
        <w:trPr>
          <w:trHeight w:val="619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46802" w14:textId="56F7EC50" w:rsidR="00004298" w:rsidRPr="00004298" w:rsidRDefault="00AE3EDF" w:rsidP="00D3046E">
            <w:pPr>
              <w:autoSpaceDN w:val="0"/>
              <w:textAlignment w:val="baseline"/>
              <w:rPr>
                <w:b/>
                <w:bCs/>
                <w:kern w:val="3"/>
                <w:lang w:val="ro-RO" w:eastAsia="zh-CN"/>
              </w:rPr>
            </w:pPr>
            <w:r w:rsidRPr="00AE3EDF">
              <w:rPr>
                <w:b/>
                <w:bCs/>
                <w:kern w:val="3"/>
                <w:lang w:val="ro-RO" w:eastAsia="zh-CN"/>
              </w:rPr>
              <w:t>Marosvásárhely Megyei Sürgősségi Klinika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6FD79" w14:textId="77777777" w:rsidR="00004298" w:rsidRPr="00004298" w:rsidRDefault="00004298" w:rsidP="00D3046E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004298">
              <w:rPr>
                <w:kern w:val="3"/>
                <w:lang w:val="ro-RO" w:eastAsia="zh-CN"/>
              </w:rPr>
              <w:t>212111 / 211292 / 217235</w:t>
            </w:r>
          </w:p>
        </w:tc>
      </w:tr>
    </w:tbl>
    <w:p w14:paraId="5D123A09" w14:textId="0C35C1F7" w:rsidR="00004298" w:rsidRDefault="00004298" w:rsidP="00004298">
      <w:pPr>
        <w:autoSpaceDN w:val="0"/>
        <w:textAlignment w:val="baseline"/>
        <w:rPr>
          <w:kern w:val="3"/>
          <w:lang w:eastAsia="zh-CN"/>
        </w:rPr>
      </w:pPr>
    </w:p>
    <w:p w14:paraId="055ECD3E" w14:textId="20F472F5" w:rsidR="00AE3EDF" w:rsidRDefault="00AE3EDF" w:rsidP="00004298">
      <w:pPr>
        <w:autoSpaceDN w:val="0"/>
        <w:textAlignment w:val="baseline"/>
        <w:rPr>
          <w:kern w:val="3"/>
          <w:lang w:eastAsia="zh-CN"/>
        </w:rPr>
      </w:pPr>
    </w:p>
    <w:p w14:paraId="5CEAD3A7" w14:textId="77777777" w:rsidR="00AE3EDF" w:rsidRPr="00004298" w:rsidRDefault="00AE3EDF" w:rsidP="00004298">
      <w:pPr>
        <w:autoSpaceDN w:val="0"/>
        <w:textAlignment w:val="baseline"/>
        <w:rPr>
          <w:kern w:val="3"/>
          <w:lang w:eastAsia="zh-CN"/>
        </w:rPr>
      </w:pPr>
    </w:p>
    <w:p w14:paraId="1F4964A8" w14:textId="68290F6D" w:rsidR="00004298" w:rsidRDefault="00004298" w:rsidP="00004298">
      <w:pPr>
        <w:jc w:val="both"/>
        <w:rPr>
          <w:b/>
          <w:lang w:val="ro-RO"/>
        </w:rPr>
      </w:pPr>
    </w:p>
    <w:p w14:paraId="0A41A48A" w14:textId="77777777" w:rsidR="004B1DC7" w:rsidRPr="00004298" w:rsidRDefault="004B1DC7" w:rsidP="00004298">
      <w:pPr>
        <w:jc w:val="both"/>
        <w:rPr>
          <w:b/>
          <w:lang w:val="ro-RO"/>
        </w:rPr>
      </w:pPr>
    </w:p>
    <w:p w14:paraId="51085381" w14:textId="77777777" w:rsidR="00AE3EDF" w:rsidRPr="00AE3EDF" w:rsidRDefault="00AE3EDF" w:rsidP="00AE3EDF">
      <w:pPr>
        <w:autoSpaceDE w:val="0"/>
        <w:jc w:val="both"/>
        <w:rPr>
          <w:b/>
          <w:bCs/>
        </w:rPr>
      </w:pPr>
      <w:r w:rsidRPr="00AE3EDF">
        <w:rPr>
          <w:b/>
          <w:bCs/>
        </w:rPr>
        <w:lastRenderedPageBreak/>
        <w:t>2. VESZÉLYEK AZONOSÍTÁSA</w:t>
      </w:r>
    </w:p>
    <w:p w14:paraId="47785F38" w14:textId="77777777" w:rsidR="00AE3EDF" w:rsidRPr="00AE3EDF" w:rsidRDefault="00AE3EDF" w:rsidP="00AE3EDF">
      <w:pPr>
        <w:autoSpaceDE w:val="0"/>
        <w:jc w:val="both"/>
        <w:rPr>
          <w:b/>
          <w:bCs/>
        </w:rPr>
      </w:pPr>
      <w:r w:rsidRPr="00AE3EDF">
        <w:rPr>
          <w:b/>
          <w:bCs/>
        </w:rPr>
        <w:t>2.1. A keverék osztályozása</w:t>
      </w:r>
    </w:p>
    <w:p w14:paraId="74B351DD" w14:textId="77777777" w:rsidR="00AE3EDF" w:rsidRPr="00AE3EDF" w:rsidRDefault="00AE3EDF" w:rsidP="00AE3EDF">
      <w:pPr>
        <w:autoSpaceDE w:val="0"/>
        <w:jc w:val="both"/>
      </w:pPr>
      <w:r w:rsidRPr="00AE3EDF">
        <w:t>A keverék a 3. pont szerinti összetételű oldat.</w:t>
      </w:r>
    </w:p>
    <w:p w14:paraId="45C98DB5" w14:textId="77777777" w:rsidR="00AE3EDF" w:rsidRPr="00AE3EDF" w:rsidRDefault="00AE3EDF" w:rsidP="00AE3EDF">
      <w:pPr>
        <w:autoSpaceDE w:val="0"/>
        <w:jc w:val="both"/>
        <w:rPr>
          <w:b/>
          <w:bCs/>
          <w:color w:val="000000" w:themeColor="text1"/>
        </w:rPr>
      </w:pPr>
    </w:p>
    <w:p w14:paraId="6417D6BC" w14:textId="77777777" w:rsidR="00AE3EDF" w:rsidRPr="00AE3EDF" w:rsidRDefault="00AE3EDF" w:rsidP="00004298">
      <w:pPr>
        <w:autoSpaceDE w:val="0"/>
        <w:jc w:val="both"/>
        <w:rPr>
          <w:b/>
          <w:bCs/>
          <w:color w:val="000000" w:themeColor="text1"/>
        </w:rPr>
      </w:pPr>
      <w:r w:rsidRPr="00AE3EDF">
        <w:rPr>
          <w:b/>
          <w:bCs/>
          <w:color w:val="000000" w:themeColor="text1"/>
        </w:rPr>
        <w:t>2.1.1 Besorolás az 1272/2008/EK rendelet szerint</w:t>
      </w:r>
    </w:p>
    <w:p w14:paraId="6D5AF8CD" w14:textId="77777777" w:rsidR="00AE3EDF" w:rsidRDefault="00AE3EDF" w:rsidP="00004298">
      <w:pPr>
        <w:autoSpaceDE w:val="0"/>
        <w:jc w:val="both"/>
        <w:rPr>
          <w:b/>
          <w:bCs/>
          <w:color w:val="800000"/>
        </w:rPr>
      </w:pPr>
    </w:p>
    <w:p w14:paraId="6F919B49" w14:textId="17FDCF77" w:rsidR="00004298" w:rsidRPr="004B1DC7" w:rsidRDefault="00AE3EDF" w:rsidP="00004298">
      <w:pPr>
        <w:autoSpaceDE w:val="0"/>
        <w:jc w:val="both"/>
        <w:rPr>
          <w:b/>
          <w:bCs/>
        </w:rPr>
      </w:pPr>
      <w:r w:rsidRPr="00AE3EDF">
        <w:rPr>
          <w:b/>
          <w:bCs/>
        </w:rPr>
        <w:t>Osztályozás</w:t>
      </w:r>
      <w:r w:rsidR="00004298" w:rsidRPr="00004298">
        <w:rPr>
          <w:b/>
          <w:bCs/>
        </w:rPr>
        <w:t xml:space="preserve">                                                      </w:t>
      </w:r>
      <w:r w:rsidR="004B1DC7">
        <w:rPr>
          <w:b/>
          <w:bCs/>
          <w:lang w:val="en-US"/>
        </w:rPr>
        <w:t xml:space="preserve">       </w:t>
      </w:r>
      <w:r w:rsidR="002B64A9">
        <w:rPr>
          <w:b/>
          <w:bCs/>
          <w:lang w:val="en-US"/>
        </w:rPr>
        <w:t xml:space="preserve">        </w:t>
      </w:r>
      <w:r w:rsidRPr="00AE3EDF">
        <w:rPr>
          <w:b/>
          <w:bCs/>
        </w:rPr>
        <w:t>Veszélyességi nyilatkozatok:</w:t>
      </w:r>
    </w:p>
    <w:p w14:paraId="28A78748" w14:textId="6894745D" w:rsidR="002B64A9" w:rsidRDefault="00AE3EDF" w:rsidP="00004298">
      <w:pPr>
        <w:autoSpaceDE w:val="0"/>
        <w:jc w:val="both"/>
      </w:pPr>
      <w:r w:rsidRPr="00AE3EDF">
        <w:t>Lenyelve ártalmas: 4. kategória</w:t>
      </w:r>
      <w:r w:rsidR="00004298" w:rsidRPr="00004298">
        <w:tab/>
        <w:t xml:space="preserve">          </w:t>
      </w:r>
      <w:r w:rsidR="00004298">
        <w:rPr>
          <w:lang w:val="en-US"/>
        </w:rPr>
        <w:t xml:space="preserve">        </w:t>
      </w:r>
      <w:r w:rsidR="00004298" w:rsidRPr="00004298">
        <w:t xml:space="preserve"> </w:t>
      </w:r>
      <w:r w:rsidR="002B64A9">
        <w:rPr>
          <w:lang w:val="en-US"/>
        </w:rPr>
        <w:t xml:space="preserve">    </w:t>
      </w:r>
      <w:r w:rsidRPr="00AE3EDF">
        <w:t>H302- Lenyelve ártalmas</w:t>
      </w:r>
      <w:r w:rsidR="00004298" w:rsidRPr="00004298">
        <w:rPr>
          <w:lang w:val="it-IT"/>
        </w:rPr>
        <w:t>.</w:t>
      </w:r>
      <w:r w:rsidR="00004298" w:rsidRPr="00004298">
        <w:t xml:space="preserve"> </w:t>
      </w:r>
    </w:p>
    <w:p w14:paraId="3FCE0025" w14:textId="25D34629" w:rsidR="002B64A9" w:rsidRDefault="00AE3EDF" w:rsidP="00004298">
      <w:pPr>
        <w:autoSpaceDE w:val="0"/>
        <w:jc w:val="both"/>
        <w:rPr>
          <w:lang w:val="it-IT"/>
        </w:rPr>
      </w:pPr>
      <w:r w:rsidRPr="00AE3EDF">
        <w:rPr>
          <w:lang w:val="en-US"/>
        </w:rPr>
        <w:t xml:space="preserve">Bőrmaró: 1B kategória </w:t>
      </w:r>
      <w:r>
        <w:rPr>
          <w:lang w:val="en-US"/>
        </w:rPr>
        <w:t xml:space="preserve">         </w:t>
      </w:r>
      <w:r w:rsidR="00004298" w:rsidRPr="00004298">
        <w:t xml:space="preserve">              </w:t>
      </w:r>
      <w:r w:rsidR="002B64A9">
        <w:rPr>
          <w:lang w:val="en-US"/>
        </w:rPr>
        <w:t xml:space="preserve">               </w:t>
      </w:r>
      <w:r>
        <w:rPr>
          <w:lang w:val="en-US"/>
        </w:rPr>
        <w:t xml:space="preserve">       </w:t>
      </w:r>
      <w:r w:rsidRPr="00AE3EDF">
        <w:rPr>
          <w:lang w:val="it-IT"/>
        </w:rPr>
        <w:t>H314- Súlyos égési sérülést és szemkárosodást okoz</w:t>
      </w:r>
    </w:p>
    <w:p w14:paraId="21ED76D7" w14:textId="275C5C1D" w:rsidR="002B64A9" w:rsidRDefault="002B64A9" w:rsidP="00004298">
      <w:pPr>
        <w:autoSpaceDE w:val="0"/>
        <w:jc w:val="both"/>
        <w:rPr>
          <w:lang w:val="it-IT"/>
        </w:rPr>
      </w:pPr>
      <w:r>
        <w:rPr>
          <w:lang w:val="it-IT"/>
        </w:rPr>
        <w:t xml:space="preserve">                                                                                                  </w:t>
      </w:r>
    </w:p>
    <w:p w14:paraId="5984C796" w14:textId="53418E53" w:rsidR="002B64A9" w:rsidRDefault="00AE3EDF" w:rsidP="00004298">
      <w:pPr>
        <w:autoSpaceDE w:val="0"/>
        <w:jc w:val="both"/>
        <w:rPr>
          <w:color w:val="000000"/>
          <w:lang w:val="en-US"/>
        </w:rPr>
      </w:pPr>
      <w:r w:rsidRPr="00AE3EDF">
        <w:t>Veszélyes a vízi környezetre:</w:t>
      </w:r>
      <w:r>
        <w:rPr>
          <w:lang w:val="en-US"/>
        </w:rPr>
        <w:t xml:space="preserve"> </w:t>
      </w:r>
      <w:r w:rsidR="00004298" w:rsidRPr="00004298">
        <w:t xml:space="preserve">categoria 2      </w:t>
      </w:r>
      <w:r w:rsidR="004B1DC7">
        <w:rPr>
          <w:lang w:val="en-US"/>
        </w:rPr>
        <w:t xml:space="preserve"> </w:t>
      </w:r>
      <w:r w:rsidR="002B64A9">
        <w:rPr>
          <w:lang w:val="en-US"/>
        </w:rPr>
        <w:t xml:space="preserve">          </w:t>
      </w:r>
      <w:r w:rsidR="005F3B73">
        <w:rPr>
          <w:lang w:val="en-US"/>
        </w:rPr>
        <w:t xml:space="preserve"> </w:t>
      </w:r>
      <w:r w:rsidRPr="00AE3EDF">
        <w:t xml:space="preserve">H410- Nagyon mérgező a vízi élővilágra, hosszan </w:t>
      </w:r>
    </w:p>
    <w:p w14:paraId="3D705710" w14:textId="4CDB5A79" w:rsidR="00004298" w:rsidRPr="002B64A9" w:rsidRDefault="002B64A9" w:rsidP="00004298">
      <w:pPr>
        <w:autoSpaceDE w:val="0"/>
        <w:jc w:val="both"/>
        <w:rPr>
          <w:lang w:val="en-US"/>
        </w:rPr>
      </w:pPr>
      <w:r>
        <w:rPr>
          <w:color w:val="000000"/>
          <w:lang w:val="en-US"/>
        </w:rPr>
        <w:t xml:space="preserve">                                                                                                 </w:t>
      </w:r>
      <w:r w:rsidR="00AE3EDF" w:rsidRPr="00AE3EDF">
        <w:t>tartó károsodást okoz</w:t>
      </w:r>
    </w:p>
    <w:p w14:paraId="341CD743" w14:textId="77777777" w:rsidR="00004298" w:rsidRDefault="00004298" w:rsidP="00004298">
      <w:pPr>
        <w:tabs>
          <w:tab w:val="left" w:pos="1185"/>
        </w:tabs>
        <w:jc w:val="both"/>
        <w:rPr>
          <w:color w:val="800000"/>
        </w:rPr>
      </w:pPr>
    </w:p>
    <w:p w14:paraId="5F2F5EEA" w14:textId="77777777" w:rsidR="00AE3EDF" w:rsidRPr="00AE3EDF" w:rsidRDefault="00AE3EDF" w:rsidP="00AE3EDF">
      <w:pPr>
        <w:jc w:val="both"/>
        <w:rPr>
          <w:b/>
          <w:bCs/>
        </w:rPr>
      </w:pPr>
      <w:r w:rsidRPr="00AE3EDF">
        <w:rPr>
          <w:b/>
          <w:bCs/>
        </w:rPr>
        <w:t>2.2. Címkézés:</w:t>
      </w:r>
    </w:p>
    <w:p w14:paraId="18E7790A" w14:textId="375927C7" w:rsidR="00AE3EDF" w:rsidRDefault="00AE3EDF" w:rsidP="00AE3EDF">
      <w:pPr>
        <w:jc w:val="both"/>
        <w:rPr>
          <w:b/>
          <w:bCs/>
          <w:lang w:val="en-US"/>
        </w:rPr>
      </w:pPr>
      <w:r w:rsidRPr="00AE3EDF">
        <w:rPr>
          <w:b/>
          <w:bCs/>
        </w:rPr>
        <w:t>2.2.1 Veszélyt jelző piktogramok és szimbólumok: GHS07 és GHS09</w:t>
      </w:r>
    </w:p>
    <w:p w14:paraId="5A2D2FE3" w14:textId="77777777" w:rsidR="00AE3EDF" w:rsidRPr="00AE3EDF" w:rsidRDefault="00AE3EDF" w:rsidP="00004298">
      <w:pPr>
        <w:jc w:val="both"/>
        <w:rPr>
          <w:lang w:val="en-US"/>
        </w:rPr>
      </w:pPr>
    </w:p>
    <w:p w14:paraId="0AB1890B" w14:textId="3935EA00" w:rsidR="00004298" w:rsidRPr="00004298" w:rsidRDefault="00004298" w:rsidP="00004298">
      <w:pPr>
        <w:jc w:val="both"/>
        <w:rPr>
          <w:b/>
          <w:bCs/>
        </w:rPr>
      </w:pPr>
      <w:r w:rsidRPr="00004298">
        <w:rPr>
          <w:b/>
          <w:bCs/>
          <w:noProof/>
        </w:rPr>
        <w:drawing>
          <wp:inline distT="0" distB="0" distL="0" distR="0" wp14:anchorId="2CF3F1DA" wp14:editId="12B808CA">
            <wp:extent cx="1019175" cy="904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298">
        <w:rPr>
          <w:b/>
          <w:bCs/>
          <w:noProof/>
        </w:rPr>
        <w:drawing>
          <wp:inline distT="0" distB="0" distL="0" distR="0" wp14:anchorId="2592103D" wp14:editId="78B86705">
            <wp:extent cx="1019175" cy="876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3420" w14:textId="77777777" w:rsidR="00004298" w:rsidRPr="00004298" w:rsidRDefault="00004298" w:rsidP="00004298">
      <w:pPr>
        <w:jc w:val="both"/>
        <w:rPr>
          <w:b/>
          <w:bCs/>
        </w:rPr>
      </w:pPr>
    </w:p>
    <w:p w14:paraId="1B6B5948" w14:textId="60B39DDB" w:rsidR="00004298" w:rsidRPr="00004298" w:rsidRDefault="00AE3EDF" w:rsidP="00004298">
      <w:pPr>
        <w:jc w:val="both"/>
        <w:rPr>
          <w:b/>
          <w:bCs/>
          <w:color w:val="800000"/>
        </w:rPr>
      </w:pPr>
      <w:r w:rsidRPr="00AE3EDF">
        <w:rPr>
          <w:b/>
          <w:bCs/>
        </w:rPr>
        <w:t>Figyelmeztető szó: VESZÉLY</w:t>
      </w:r>
    </w:p>
    <w:p w14:paraId="004CE691" w14:textId="67D6467C" w:rsidR="00004298" w:rsidRPr="00FF0472" w:rsidRDefault="00AE3EDF" w:rsidP="00004298">
      <w:pPr>
        <w:autoSpaceDE w:val="0"/>
        <w:rPr>
          <w:bCs/>
          <w:lang w:val="it-IT"/>
        </w:rPr>
      </w:pPr>
      <w:r w:rsidRPr="00AE3EDF">
        <w:rPr>
          <w:b/>
          <w:lang w:val="it-IT"/>
        </w:rPr>
        <w:t xml:space="preserve">Figyelmeztető mondatok: H302: </w:t>
      </w:r>
      <w:r w:rsidRPr="00FF0472">
        <w:rPr>
          <w:bCs/>
          <w:lang w:val="it-IT"/>
        </w:rPr>
        <w:t>Lenyelve ártalmas</w:t>
      </w:r>
      <w:r w:rsidR="00004298" w:rsidRPr="00FF0472">
        <w:rPr>
          <w:bCs/>
          <w:lang w:val="it-IT"/>
        </w:rPr>
        <w:t>.</w:t>
      </w:r>
    </w:p>
    <w:p w14:paraId="42770DBA" w14:textId="737400AD" w:rsidR="007C031F" w:rsidRPr="00FF0472" w:rsidRDefault="007C031F" w:rsidP="00004298">
      <w:pPr>
        <w:autoSpaceDE w:val="0"/>
      </w:pPr>
      <w:r>
        <w:rPr>
          <w:lang w:val="it-IT"/>
        </w:rPr>
        <w:t xml:space="preserve">                                      </w:t>
      </w:r>
      <w:r w:rsidR="00AE3EDF">
        <w:rPr>
          <w:lang w:val="it-IT"/>
        </w:rPr>
        <w:t xml:space="preserve">      </w:t>
      </w:r>
      <w:r w:rsidR="00AE3EDF" w:rsidRPr="00AE3EDF">
        <w:rPr>
          <w:b/>
          <w:bCs/>
          <w:lang w:val="it-IT"/>
        </w:rPr>
        <w:t xml:space="preserve">H314: </w:t>
      </w:r>
      <w:r w:rsidR="00AE3EDF" w:rsidRPr="00FF0472">
        <w:rPr>
          <w:lang w:val="it-IT"/>
        </w:rPr>
        <w:t>Súlyos égési sérülést és szemkárosodást okoz</w:t>
      </w:r>
      <w:r w:rsidRPr="00FF0472">
        <w:rPr>
          <w:lang w:val="it-IT"/>
        </w:rPr>
        <w:t>.</w:t>
      </w:r>
    </w:p>
    <w:p w14:paraId="21360020" w14:textId="442019AE" w:rsidR="00004298" w:rsidRPr="00004298" w:rsidRDefault="00004298" w:rsidP="00004298">
      <w:pPr>
        <w:pStyle w:val="NormalWeb"/>
        <w:spacing w:before="0" w:after="0" w:line="252" w:lineRule="atLeast"/>
        <w:jc w:val="both"/>
      </w:pPr>
      <w:r w:rsidRPr="00004298">
        <w:t xml:space="preserve">                                      </w:t>
      </w:r>
      <w:r w:rsidR="00AE3EDF">
        <w:t xml:space="preserve">      </w:t>
      </w:r>
      <w:r w:rsidR="00FF0472" w:rsidRPr="00FF0472">
        <w:rPr>
          <w:rStyle w:val="Robust"/>
        </w:rPr>
        <w:t xml:space="preserve">H410: </w:t>
      </w:r>
      <w:r w:rsidR="00FF0472" w:rsidRPr="00FF0472">
        <w:rPr>
          <w:rStyle w:val="Robust"/>
          <w:b w:val="0"/>
          <w:bCs w:val="0"/>
        </w:rPr>
        <w:t>Nagyon mérgező a vízi élővilágra, hosszan tartó károsodást okoz</w:t>
      </w:r>
      <w:r w:rsidR="00FF0472" w:rsidRPr="00FF0472">
        <w:rPr>
          <w:rStyle w:val="Robust"/>
        </w:rPr>
        <w:t>.</w:t>
      </w:r>
    </w:p>
    <w:p w14:paraId="2FAF8EFD" w14:textId="77777777" w:rsidR="00004298" w:rsidRPr="00004298" w:rsidRDefault="00004298" w:rsidP="00004298">
      <w:pPr>
        <w:pStyle w:val="NormalWeb"/>
        <w:spacing w:before="0" w:after="0" w:line="252" w:lineRule="atLeast"/>
        <w:jc w:val="both"/>
        <w:rPr>
          <w:b/>
          <w:bCs/>
        </w:rPr>
      </w:pPr>
      <w:r w:rsidRPr="00004298">
        <w:t xml:space="preserve">                                     </w:t>
      </w:r>
    </w:p>
    <w:p w14:paraId="2C0F249A" w14:textId="77777777" w:rsidR="00FF0472" w:rsidRDefault="00FF0472" w:rsidP="00004298">
      <w:pPr>
        <w:pStyle w:val="NormalWeb"/>
        <w:spacing w:before="0" w:after="0" w:line="252" w:lineRule="atLeast"/>
        <w:jc w:val="both"/>
        <w:rPr>
          <w:b/>
          <w:bCs/>
          <w:lang w:val="el-GR"/>
        </w:rPr>
      </w:pPr>
      <w:r w:rsidRPr="00FF0472">
        <w:rPr>
          <w:b/>
          <w:bCs/>
          <w:lang w:val="el-GR"/>
        </w:rPr>
        <w:t>Óvintézkedésre vonatkozó mondatok:</w:t>
      </w:r>
    </w:p>
    <w:p w14:paraId="02532248" w14:textId="32F5B9AE" w:rsidR="00004298" w:rsidRPr="00004298" w:rsidRDefault="00FF0472" w:rsidP="00004298">
      <w:pPr>
        <w:pStyle w:val="NormalWeb"/>
        <w:spacing w:before="0" w:after="0" w:line="252" w:lineRule="atLeast"/>
        <w:jc w:val="both"/>
        <w:rPr>
          <w:rStyle w:val="Robust"/>
        </w:rPr>
      </w:pPr>
      <w:r w:rsidRPr="00FF0472">
        <w:rPr>
          <w:rStyle w:val="Robust"/>
        </w:rPr>
        <w:t xml:space="preserve">P101: </w:t>
      </w:r>
      <w:r>
        <w:rPr>
          <w:rStyle w:val="Robust"/>
        </w:rPr>
        <w:t xml:space="preserve">                 </w:t>
      </w:r>
      <w:r w:rsidRPr="00FF0472">
        <w:rPr>
          <w:rStyle w:val="Robust"/>
          <w:b w:val="0"/>
          <w:bCs w:val="0"/>
        </w:rPr>
        <w:t xml:space="preserve">  Ha orvosi tanácsra van szüksége, tartsa kéznél a termék tartályát vagy címkéjét.</w:t>
      </w:r>
    </w:p>
    <w:p w14:paraId="4A56DD2D" w14:textId="15FEA9CE" w:rsidR="00004298" w:rsidRPr="00004298" w:rsidRDefault="00004298" w:rsidP="00004298">
      <w:pPr>
        <w:pStyle w:val="NormalWeb"/>
        <w:spacing w:before="0" w:after="0" w:line="252" w:lineRule="atLeast"/>
        <w:jc w:val="both"/>
        <w:rPr>
          <w:rStyle w:val="Robust"/>
        </w:rPr>
      </w:pPr>
      <w:r w:rsidRPr="00004298">
        <w:rPr>
          <w:rStyle w:val="Robust"/>
        </w:rPr>
        <w:t xml:space="preserve">P102:                          </w:t>
      </w:r>
      <w:r w:rsidR="00FF0472" w:rsidRPr="00FF0472">
        <w:rPr>
          <w:rStyle w:val="Robust"/>
          <w:b w:val="0"/>
          <w:bCs w:val="0"/>
        </w:rPr>
        <w:t>Tartsa távol gyermekektől</w:t>
      </w:r>
    </w:p>
    <w:p w14:paraId="016FE9F6" w14:textId="41ECAFFF" w:rsidR="00004298" w:rsidRPr="00004298" w:rsidRDefault="00004298" w:rsidP="00004298">
      <w:pPr>
        <w:pStyle w:val="NormalWeb"/>
        <w:spacing w:before="0" w:after="0" w:line="252" w:lineRule="atLeast"/>
        <w:jc w:val="both"/>
        <w:rPr>
          <w:rStyle w:val="Robust"/>
        </w:rPr>
      </w:pPr>
      <w:r w:rsidRPr="00004298">
        <w:rPr>
          <w:rStyle w:val="Robust"/>
        </w:rPr>
        <w:t xml:space="preserve">P234: </w:t>
      </w:r>
      <w:r w:rsidRPr="00004298">
        <w:rPr>
          <w:rStyle w:val="Robust"/>
          <w:b w:val="0"/>
          <w:bCs w:val="0"/>
        </w:rPr>
        <w:t xml:space="preserve">                         </w:t>
      </w:r>
      <w:r w:rsidR="00FF0472" w:rsidRPr="00FF0472">
        <w:rPr>
          <w:rStyle w:val="Robust"/>
          <w:b w:val="0"/>
          <w:bCs w:val="0"/>
        </w:rPr>
        <w:t>Csak az eredeti tartályban tárolja</w:t>
      </w:r>
    </w:p>
    <w:p w14:paraId="3D6F27FB" w14:textId="1D1EAA97" w:rsidR="00004298" w:rsidRPr="00004298" w:rsidRDefault="00004298" w:rsidP="00004298">
      <w:pPr>
        <w:pStyle w:val="NormalWeb"/>
        <w:spacing w:before="0" w:after="0" w:line="252" w:lineRule="atLeast"/>
        <w:jc w:val="both"/>
        <w:rPr>
          <w:rStyle w:val="Robust"/>
        </w:rPr>
      </w:pPr>
      <w:r w:rsidRPr="00004298">
        <w:rPr>
          <w:rStyle w:val="Robust"/>
        </w:rPr>
        <w:t>P264</w:t>
      </w:r>
      <w:r w:rsidRPr="00004298">
        <w:rPr>
          <w:rStyle w:val="apple-converted-space"/>
          <w:b/>
          <w:bCs/>
        </w:rPr>
        <w:t xml:space="preserve">: </w:t>
      </w:r>
      <w:r w:rsidRPr="00004298">
        <w:rPr>
          <w:rStyle w:val="apple-converted-space"/>
          <w:b/>
          <w:bCs/>
        </w:rPr>
        <w:tab/>
      </w:r>
      <w:r w:rsidRPr="00004298">
        <w:rPr>
          <w:rStyle w:val="apple-converted-space"/>
          <w:b/>
          <w:bCs/>
        </w:rPr>
        <w:tab/>
      </w:r>
      <w:r w:rsidRPr="00004298">
        <w:rPr>
          <w:rStyle w:val="apple-converted-space"/>
          <w:b/>
          <w:bCs/>
        </w:rPr>
        <w:tab/>
      </w:r>
      <w:r w:rsidR="00FF0472" w:rsidRPr="00FF0472">
        <w:t>Használat után alaposan mosson kezet.</w:t>
      </w:r>
    </w:p>
    <w:p w14:paraId="6C5DA911" w14:textId="60F37B8E" w:rsidR="00004298" w:rsidRPr="00004298" w:rsidRDefault="00004298" w:rsidP="00004298">
      <w:pPr>
        <w:pStyle w:val="NormalWeb"/>
        <w:spacing w:before="0" w:after="0" w:line="252" w:lineRule="atLeast"/>
        <w:jc w:val="both"/>
        <w:rPr>
          <w:rStyle w:val="Robust"/>
        </w:rPr>
      </w:pPr>
      <w:r w:rsidRPr="00004298">
        <w:rPr>
          <w:rStyle w:val="Robust"/>
        </w:rPr>
        <w:t xml:space="preserve">P273: </w:t>
      </w:r>
      <w:r w:rsidRPr="00004298">
        <w:rPr>
          <w:rStyle w:val="Robust"/>
        </w:rPr>
        <w:tab/>
      </w:r>
      <w:r w:rsidRPr="00004298">
        <w:rPr>
          <w:rStyle w:val="Robust"/>
        </w:rPr>
        <w:tab/>
      </w:r>
      <w:r w:rsidRPr="00004298">
        <w:rPr>
          <w:rStyle w:val="Robust"/>
        </w:rPr>
        <w:tab/>
      </w:r>
      <w:r w:rsidR="00FF0472" w:rsidRPr="00FF0472">
        <w:t>Kerülje a környezetbe való szétszóródást.</w:t>
      </w:r>
    </w:p>
    <w:p w14:paraId="4CC0AECA" w14:textId="77777777" w:rsidR="00FF0472" w:rsidRDefault="00004298" w:rsidP="00FF0472">
      <w:pPr>
        <w:pStyle w:val="NormalWeb"/>
        <w:spacing w:before="0" w:after="0" w:line="252" w:lineRule="atLeast"/>
        <w:jc w:val="both"/>
      </w:pPr>
      <w:r w:rsidRPr="00004298">
        <w:rPr>
          <w:rStyle w:val="Robust"/>
        </w:rPr>
        <w:t xml:space="preserve">P280: </w:t>
      </w:r>
      <w:r w:rsidRPr="00004298">
        <w:rPr>
          <w:rStyle w:val="Robust"/>
        </w:rPr>
        <w:tab/>
      </w:r>
      <w:r w:rsidRPr="00004298">
        <w:rPr>
          <w:rStyle w:val="Robust"/>
        </w:rPr>
        <w:tab/>
      </w:r>
      <w:r w:rsidRPr="00004298">
        <w:rPr>
          <w:rStyle w:val="Robust"/>
        </w:rPr>
        <w:tab/>
      </w:r>
      <w:r w:rsidR="00FF0472" w:rsidRPr="00FF0472">
        <w:t>Viseljen védőkesztyűt / védőruházatot / szemvédőt / arcvédőt.</w:t>
      </w:r>
    </w:p>
    <w:p w14:paraId="1E50E27C" w14:textId="77777777" w:rsidR="00FF0472" w:rsidRDefault="00004298" w:rsidP="00004298">
      <w:pPr>
        <w:pStyle w:val="NormalWeb"/>
        <w:spacing w:before="0" w:after="0" w:line="252" w:lineRule="atLeast"/>
        <w:jc w:val="both"/>
      </w:pPr>
      <w:r w:rsidRPr="00004298">
        <w:rPr>
          <w:rStyle w:val="Robust"/>
        </w:rPr>
        <w:t>P302</w:t>
      </w:r>
      <w:r w:rsidRPr="00004298">
        <w:t>+</w:t>
      </w:r>
      <w:r w:rsidRPr="00004298">
        <w:rPr>
          <w:rStyle w:val="Robust"/>
        </w:rPr>
        <w:t xml:space="preserve">P352: </w:t>
      </w:r>
      <w:r w:rsidRPr="00004298">
        <w:rPr>
          <w:rStyle w:val="Robust"/>
        </w:rPr>
        <w:tab/>
      </w:r>
      <w:r w:rsidRPr="00004298">
        <w:rPr>
          <w:rStyle w:val="Robust"/>
        </w:rPr>
        <w:tab/>
      </w:r>
      <w:r w:rsidR="00FF0472" w:rsidRPr="00FF0472">
        <w:t>HA BŐRRE KERÜL: Mossa le bő szappannal és vízzel.</w:t>
      </w:r>
    </w:p>
    <w:p w14:paraId="6EA76D31" w14:textId="5F9098A0" w:rsidR="00004298" w:rsidRPr="00004298" w:rsidRDefault="00004298" w:rsidP="00004298">
      <w:pPr>
        <w:pStyle w:val="NormalWeb"/>
        <w:spacing w:before="0" w:after="0" w:line="252" w:lineRule="atLeast"/>
        <w:jc w:val="both"/>
        <w:rPr>
          <w:rStyle w:val="Robust"/>
        </w:rPr>
      </w:pPr>
      <w:r w:rsidRPr="00004298">
        <w:rPr>
          <w:rStyle w:val="Robust"/>
        </w:rPr>
        <w:t>P305</w:t>
      </w:r>
      <w:r w:rsidRPr="00004298">
        <w:t>+</w:t>
      </w:r>
      <w:r w:rsidRPr="00004298">
        <w:rPr>
          <w:rStyle w:val="Robust"/>
        </w:rPr>
        <w:t>P351</w:t>
      </w:r>
      <w:r w:rsidRPr="00004298">
        <w:t>+</w:t>
      </w:r>
      <w:r w:rsidRPr="00004298">
        <w:rPr>
          <w:rStyle w:val="Robust"/>
        </w:rPr>
        <w:t>P338:</w:t>
      </w:r>
      <w:r w:rsidRPr="00004298">
        <w:t xml:space="preserve"> </w:t>
      </w:r>
      <w:r w:rsidRPr="00004298">
        <w:tab/>
      </w:r>
      <w:r w:rsidR="00FF0472" w:rsidRPr="00FF0472">
        <w:t xml:space="preserve">SZEMBE KERÜLÉS: Óvatosan öblítse ki vízzel néhány percig. Szükség esetén </w:t>
      </w:r>
      <w:r w:rsidR="00FF0472">
        <w:t xml:space="preserve">             </w:t>
      </w:r>
      <w:r w:rsidR="00FF0472" w:rsidRPr="00FF0472">
        <w:t>távolítsa el a kontaktlencséket, és tegye ezt könnyen. Folytassa az öblítést.</w:t>
      </w:r>
    </w:p>
    <w:p w14:paraId="2814F56D" w14:textId="05715D45" w:rsidR="00004298" w:rsidRPr="00004298" w:rsidRDefault="00004298" w:rsidP="00004298">
      <w:pPr>
        <w:pStyle w:val="NormalWeb"/>
        <w:spacing w:before="0" w:after="0" w:line="252" w:lineRule="atLeast"/>
        <w:jc w:val="both"/>
        <w:rPr>
          <w:rStyle w:val="Robust"/>
        </w:rPr>
      </w:pPr>
      <w:r w:rsidRPr="00004298">
        <w:rPr>
          <w:rStyle w:val="Robust"/>
        </w:rPr>
        <w:t>P337</w:t>
      </w:r>
      <w:r w:rsidRPr="00004298">
        <w:t>+</w:t>
      </w:r>
      <w:r w:rsidRPr="00004298">
        <w:rPr>
          <w:rStyle w:val="Robust"/>
        </w:rPr>
        <w:t xml:space="preserve">P313: </w:t>
      </w:r>
      <w:r w:rsidRPr="00004298">
        <w:rPr>
          <w:rStyle w:val="Robust"/>
        </w:rPr>
        <w:tab/>
      </w:r>
      <w:r w:rsidRPr="00004298">
        <w:rPr>
          <w:rStyle w:val="Robust"/>
        </w:rPr>
        <w:tab/>
      </w:r>
      <w:r w:rsidR="00FF0472" w:rsidRPr="00FF0472">
        <w:t>Ha a szemirritáció továbbra is fennáll: Forduljon orvoshoz</w:t>
      </w:r>
      <w:r w:rsidRPr="00004298">
        <w:t>.</w:t>
      </w:r>
    </w:p>
    <w:p w14:paraId="47181D8E" w14:textId="6A53EF29" w:rsidR="00004298" w:rsidRPr="00004298" w:rsidRDefault="00004298" w:rsidP="00004298">
      <w:pPr>
        <w:pStyle w:val="NormalWeb"/>
        <w:spacing w:before="0" w:after="0" w:line="252" w:lineRule="atLeast"/>
        <w:jc w:val="both"/>
        <w:rPr>
          <w:b/>
          <w:bCs/>
        </w:rPr>
      </w:pPr>
      <w:r w:rsidRPr="00004298">
        <w:rPr>
          <w:rStyle w:val="Robust"/>
        </w:rPr>
        <w:t>P501</w:t>
      </w:r>
      <w:r w:rsidRPr="00004298">
        <w:rPr>
          <w:rStyle w:val="apple-converted-space"/>
        </w:rPr>
        <w:t>:</w:t>
      </w:r>
      <w:r w:rsidRPr="00004298">
        <w:rPr>
          <w:rStyle w:val="apple-converted-space"/>
        </w:rPr>
        <w:tab/>
      </w:r>
      <w:r w:rsidRPr="00004298">
        <w:rPr>
          <w:rStyle w:val="apple-converted-space"/>
        </w:rPr>
        <w:tab/>
      </w:r>
      <w:r w:rsidRPr="00004298">
        <w:rPr>
          <w:rStyle w:val="apple-converted-space"/>
        </w:rPr>
        <w:tab/>
      </w:r>
      <w:r w:rsidR="00FF0472" w:rsidRPr="00FF0472">
        <w:t>A tartalmat / tartályt veszélyes hulladékba kell dobni</w:t>
      </w:r>
      <w:r w:rsidRPr="00004298">
        <w:t>.</w:t>
      </w:r>
      <w:r w:rsidRPr="00004298">
        <w:rPr>
          <w:bCs/>
        </w:rPr>
        <w:t xml:space="preserve"> </w:t>
      </w:r>
    </w:p>
    <w:p w14:paraId="263D0027" w14:textId="61846303" w:rsidR="00004298" w:rsidRPr="00004298" w:rsidRDefault="00FF0472" w:rsidP="00004298">
      <w:pPr>
        <w:jc w:val="both"/>
        <w:rPr>
          <w:b/>
          <w:bCs/>
        </w:rPr>
      </w:pPr>
      <w:r w:rsidRPr="00FF0472">
        <w:rPr>
          <w:b/>
          <w:bCs/>
        </w:rPr>
        <w:lastRenderedPageBreak/>
        <w:t>3. ÖSSZETÉTEL / AZ ÖSSZETEVŐKRE VONATKOZÓ INFORMÁCIÓK:</w:t>
      </w:r>
    </w:p>
    <w:tbl>
      <w:tblPr>
        <w:tblW w:w="0" w:type="auto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70"/>
        <w:gridCol w:w="1440"/>
        <w:gridCol w:w="1170"/>
        <w:gridCol w:w="1260"/>
        <w:gridCol w:w="1800"/>
        <w:gridCol w:w="2340"/>
      </w:tblGrid>
      <w:tr w:rsidR="00004298" w:rsidRPr="00004298" w14:paraId="2B53B327" w14:textId="77777777" w:rsidTr="00004298">
        <w:tc>
          <w:tcPr>
            <w:tcW w:w="2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3BA892" w14:textId="05551F87" w:rsidR="00004298" w:rsidRPr="00004298" w:rsidRDefault="00FF0472" w:rsidP="00D3046E">
            <w:pPr>
              <w:jc w:val="center"/>
              <w:rPr>
                <w:b/>
                <w:lang w:val="ro-RO"/>
              </w:rPr>
            </w:pPr>
            <w:r w:rsidRPr="00FF0472">
              <w:rPr>
                <w:b/>
                <w:lang w:val="ro-RO"/>
              </w:rPr>
              <w:t>A keverék veszélyes összetevőinek neve</w:t>
            </w:r>
          </w:p>
        </w:tc>
        <w:tc>
          <w:tcPr>
            <w:tcW w:w="1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F4AC38" w14:textId="09802759" w:rsidR="00004298" w:rsidRPr="00004298" w:rsidRDefault="00FF0472" w:rsidP="00D3046E">
            <w:pPr>
              <w:jc w:val="center"/>
              <w:rPr>
                <w:b/>
                <w:lang w:val="ro-RO"/>
              </w:rPr>
            </w:pPr>
            <w:r w:rsidRPr="00FF0472">
              <w:rPr>
                <w:b/>
                <w:lang w:val="ro-RO"/>
              </w:rPr>
              <w:t xml:space="preserve">Koncentrációs tartomány </w:t>
            </w:r>
            <w:r w:rsidR="00004298" w:rsidRPr="00004298">
              <w:rPr>
                <w:b/>
                <w:lang w:val="ro-RO"/>
              </w:rPr>
              <w:t>[%]</w:t>
            </w:r>
          </w:p>
        </w:tc>
        <w:tc>
          <w:tcPr>
            <w:tcW w:w="11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7FCC17" w14:textId="77777777" w:rsidR="00004298" w:rsidRPr="00004298" w:rsidRDefault="00004298" w:rsidP="00D3046E">
            <w:pPr>
              <w:jc w:val="center"/>
              <w:rPr>
                <w:b/>
                <w:lang w:val="ro-RO"/>
              </w:rPr>
            </w:pPr>
            <w:r w:rsidRPr="00004298">
              <w:rPr>
                <w:b/>
                <w:lang w:val="ro-RO"/>
              </w:rPr>
              <w:t>Nr. CAS</w:t>
            </w:r>
          </w:p>
        </w:tc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C56FD7" w14:textId="77777777" w:rsidR="00004298" w:rsidRPr="00004298" w:rsidRDefault="00004298" w:rsidP="00D3046E">
            <w:pPr>
              <w:jc w:val="center"/>
              <w:rPr>
                <w:b/>
                <w:lang w:val="ro-RO"/>
              </w:rPr>
            </w:pPr>
            <w:r w:rsidRPr="00004298">
              <w:rPr>
                <w:b/>
                <w:lang w:val="ro-RO"/>
              </w:rPr>
              <w:t>NR. EC</w:t>
            </w: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604AB8" w14:textId="0807C42C" w:rsidR="00004298" w:rsidRPr="00004298" w:rsidRDefault="00FF0472" w:rsidP="00D3046E">
            <w:pPr>
              <w:jc w:val="center"/>
              <w:rPr>
                <w:b/>
                <w:lang w:val="ro-RO"/>
              </w:rPr>
            </w:pPr>
            <w:r w:rsidRPr="00FF0472">
              <w:rPr>
                <w:b/>
                <w:lang w:val="ro-RO"/>
              </w:rPr>
              <w:t xml:space="preserve">Regisztrációs szám </w:t>
            </w:r>
            <w:r w:rsidR="00004298" w:rsidRPr="00004298">
              <w:rPr>
                <w:b/>
                <w:lang w:val="ro-RO"/>
              </w:rPr>
              <w:t>REACH</w:t>
            </w:r>
          </w:p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1F56D9" w14:textId="227528CC" w:rsidR="00004298" w:rsidRPr="00004298" w:rsidRDefault="00FF0472" w:rsidP="00D3046E">
            <w:pPr>
              <w:jc w:val="center"/>
            </w:pPr>
            <w:r w:rsidRPr="00FF0472">
              <w:rPr>
                <w:b/>
                <w:lang w:val="ro-RO"/>
              </w:rPr>
              <w:t>Osztályozás a Reg. 1272/2008</w:t>
            </w:r>
          </w:p>
        </w:tc>
      </w:tr>
      <w:tr w:rsidR="00004298" w:rsidRPr="00004298" w14:paraId="05F3B857" w14:textId="77777777" w:rsidTr="00004298"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318F8A" w14:textId="6F9E61D1" w:rsidR="00004298" w:rsidRPr="00004298" w:rsidRDefault="00AB64A1" w:rsidP="00D3046E">
            <w:pPr>
              <w:snapToGrid w:val="0"/>
              <w:jc w:val="center"/>
              <w:rPr>
                <w:lang w:val="fr-FR"/>
              </w:rPr>
            </w:pPr>
            <w:r>
              <w:rPr>
                <w:lang w:val="fr-FR"/>
              </w:rPr>
              <w:t>Quaternary ammonium compounds, benzyl C12-14 alchyldimetyl chlorides</w:t>
            </w:r>
          </w:p>
        </w:tc>
        <w:tc>
          <w:tcPr>
            <w:tcW w:w="14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5C865C" w14:textId="77777777" w:rsidR="00004298" w:rsidRPr="00004298" w:rsidRDefault="00004298" w:rsidP="00D3046E">
            <w:pPr>
              <w:snapToGrid w:val="0"/>
              <w:jc w:val="center"/>
              <w:rPr>
                <w:lang w:val="fr-FR"/>
              </w:rPr>
            </w:pPr>
          </w:p>
          <w:p w14:paraId="089B607A" w14:textId="77777777" w:rsidR="00004298" w:rsidRPr="00004298" w:rsidRDefault="00004298" w:rsidP="00D3046E">
            <w:pPr>
              <w:snapToGrid w:val="0"/>
              <w:jc w:val="center"/>
              <w:rPr>
                <w:lang w:val="fr-FR"/>
              </w:rPr>
            </w:pPr>
          </w:p>
          <w:p w14:paraId="4BD0CEC2" w14:textId="763A6EF4" w:rsidR="00004298" w:rsidRPr="00004298" w:rsidRDefault="00004298" w:rsidP="00D3046E">
            <w:pPr>
              <w:snapToGrid w:val="0"/>
              <w:jc w:val="center"/>
              <w:rPr>
                <w:lang w:val="fr-FR"/>
              </w:rPr>
            </w:pPr>
            <w:r w:rsidRPr="00004298">
              <w:rPr>
                <w:lang w:val="fr-FR"/>
              </w:rPr>
              <w:t>≤</w:t>
            </w:r>
            <w:r w:rsidR="005F3B73">
              <w:rPr>
                <w:lang w:val="fr-FR"/>
              </w:rPr>
              <w:t>20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98C949" w14:textId="77777777" w:rsidR="00004298" w:rsidRPr="00004298" w:rsidRDefault="00004298" w:rsidP="00D3046E">
            <w:pPr>
              <w:snapToGrid w:val="0"/>
              <w:jc w:val="center"/>
              <w:rPr>
                <w:lang w:val="fr-FR"/>
              </w:rPr>
            </w:pPr>
          </w:p>
          <w:p w14:paraId="146EC313" w14:textId="77777777" w:rsidR="00004298" w:rsidRPr="00004298" w:rsidRDefault="00004298" w:rsidP="00D3046E">
            <w:pPr>
              <w:snapToGrid w:val="0"/>
              <w:jc w:val="center"/>
              <w:rPr>
                <w:lang w:val="fr-FR"/>
              </w:rPr>
            </w:pPr>
          </w:p>
          <w:p w14:paraId="783E634D" w14:textId="32FCFCC8" w:rsidR="00004298" w:rsidRPr="00AB64A1" w:rsidRDefault="00AB64A1" w:rsidP="00D3046E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68424-85-1</w:t>
            </w: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74720B" w14:textId="77777777" w:rsidR="00004298" w:rsidRPr="00004298" w:rsidRDefault="00004298" w:rsidP="00D3046E">
            <w:pPr>
              <w:pStyle w:val="TableContents"/>
              <w:snapToGrid w:val="0"/>
              <w:jc w:val="center"/>
            </w:pPr>
          </w:p>
          <w:p w14:paraId="2485A278" w14:textId="77777777" w:rsidR="00004298" w:rsidRDefault="00004298" w:rsidP="00D3046E">
            <w:pPr>
              <w:pStyle w:val="TableContents"/>
              <w:jc w:val="center"/>
            </w:pPr>
          </w:p>
          <w:p w14:paraId="6A47C737" w14:textId="23883CA6" w:rsidR="00AB64A1" w:rsidRPr="00AB64A1" w:rsidRDefault="00AB64A1" w:rsidP="00AB64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270-325-2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B28429" w14:textId="77777777" w:rsidR="00004298" w:rsidRPr="00004298" w:rsidRDefault="00004298" w:rsidP="00D3046E">
            <w:pPr>
              <w:snapToGrid w:val="0"/>
              <w:jc w:val="center"/>
            </w:pPr>
          </w:p>
          <w:p w14:paraId="0741A54C" w14:textId="77777777" w:rsidR="00AB64A1" w:rsidRDefault="00AB64A1" w:rsidP="00D3046E">
            <w:pPr>
              <w:jc w:val="center"/>
            </w:pPr>
          </w:p>
          <w:p w14:paraId="01850A6A" w14:textId="25FD736B" w:rsidR="00004298" w:rsidRPr="00004298" w:rsidRDefault="00AB64A1" w:rsidP="00D3046E">
            <w:pPr>
              <w:jc w:val="center"/>
              <w:rPr>
                <w:lang w:val="fr-FR"/>
              </w:rPr>
            </w:pPr>
            <w:r>
              <w:t>01- 2119970550- 39</w:t>
            </w:r>
          </w:p>
        </w:tc>
        <w:tc>
          <w:tcPr>
            <w:tcW w:w="23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9BB176" w14:textId="180EC18E" w:rsidR="00004298" w:rsidRPr="00004298" w:rsidRDefault="00FF0472" w:rsidP="00D3046E">
            <w:pPr>
              <w:jc w:val="center"/>
            </w:pPr>
            <w:r w:rsidRPr="00FF0472">
              <w:t>H302 - Lenyelve ártalmas. H314 - Súlyos égési sérülést és szemkárosodást okoz H410 - Nagyon mérgező a vízi élővilágra, hosszan tartó károsodást okoz. Aquatic Chronic 1, M = 1</w:t>
            </w:r>
          </w:p>
        </w:tc>
      </w:tr>
    </w:tbl>
    <w:p w14:paraId="1349FD48" w14:textId="77777777" w:rsidR="001679A4" w:rsidRDefault="001679A4" w:rsidP="00004298">
      <w:pPr>
        <w:autoSpaceDE w:val="0"/>
        <w:jc w:val="both"/>
        <w:rPr>
          <w:b/>
          <w:bCs/>
        </w:rPr>
      </w:pPr>
    </w:p>
    <w:p w14:paraId="12752B10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>4. ELSŐSEGÉLYNYÚJTÁSI INTÉZKEDÉSEK</w:t>
      </w:r>
    </w:p>
    <w:p w14:paraId="3401D0B7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>4.1 Az elsősegély -nyújtási intézkedések leírása:</w:t>
      </w:r>
    </w:p>
    <w:p w14:paraId="44B0D665" w14:textId="77777777" w:rsidR="00FF0472" w:rsidRPr="00FF0472" w:rsidRDefault="00FF0472" w:rsidP="00FF0472">
      <w:pPr>
        <w:jc w:val="both"/>
      </w:pPr>
      <w:r w:rsidRPr="00FF0472">
        <w:rPr>
          <w:b/>
          <w:bCs/>
        </w:rPr>
        <w:t xml:space="preserve">Elsősegélynyújtás belélegzés esetén: </w:t>
      </w:r>
      <w:r w:rsidRPr="00FF0472">
        <w:t>a beteget friss levegőre kell szállítani; ha légzési nehézségei vannak, alkalmazzon mesterséges lélegeztetést vagy oxigénmaszkot; azonnali orvosi ellátás javasolt.</w:t>
      </w:r>
    </w:p>
    <w:p w14:paraId="4F1DB955" w14:textId="77777777" w:rsidR="00FF0472" w:rsidRPr="00FF0472" w:rsidRDefault="00FF0472" w:rsidP="00FF0472">
      <w:pPr>
        <w:jc w:val="both"/>
      </w:pPr>
      <w:r w:rsidRPr="00FF0472">
        <w:rPr>
          <w:b/>
          <w:bCs/>
        </w:rPr>
        <w:t xml:space="preserve">Elsősegélynyújtás bőrrel való érintkezés esetén: </w:t>
      </w:r>
      <w:r w:rsidRPr="00FF0472">
        <w:t>vegye le a szennyezett ruházatot; mossa le az érintett területet bő szappannal és vízzel ≈ 15 percig; orvosi ellátást biztosítanak. A szennyezett ruházatot újbóli használat előtt mossa ki. A munkaruhát nem viszik haza mosásra.</w:t>
      </w:r>
    </w:p>
    <w:p w14:paraId="425BC726" w14:textId="77777777" w:rsidR="00FF0472" w:rsidRPr="00FF0472" w:rsidRDefault="00FF0472" w:rsidP="00FF0472">
      <w:pPr>
        <w:jc w:val="both"/>
      </w:pPr>
      <w:r w:rsidRPr="00FF0472">
        <w:rPr>
          <w:b/>
          <w:bCs/>
        </w:rPr>
        <w:t xml:space="preserve">Elsősegélynyújtás szemmel való érintkezés esetén: </w:t>
      </w:r>
      <w:r w:rsidRPr="00FF0472">
        <w:t>azonnal ki kell öblíteni a szemet bő vízzel ≈ 15 percig, miközben a szemhéjak teljesen nyitva vannak; azonnali orvosi ellátást biztosítanak.</w:t>
      </w:r>
    </w:p>
    <w:p w14:paraId="55F3CB67" w14:textId="77777777" w:rsidR="00FF0472" w:rsidRPr="00FF0472" w:rsidRDefault="00FF0472" w:rsidP="00FF0472">
      <w:pPr>
        <w:jc w:val="both"/>
      </w:pPr>
      <w:r w:rsidRPr="00FF0472">
        <w:t>Elsősegélynyújtás lenyeléskor: igyon egy vagy két pohár vizet. VÉSZHELYZETBEN orvoshoz kell fordulni. Soha ne próbálja az eszméletlen személyt lenyelni.</w:t>
      </w:r>
    </w:p>
    <w:p w14:paraId="04CF1D04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>4.2. A legfontosabb tünetek akut és krónikus expozíció esetén egyaránt:</w:t>
      </w:r>
    </w:p>
    <w:p w14:paraId="1898D9D4" w14:textId="77777777" w:rsidR="00FF0472" w:rsidRPr="00FF0472" w:rsidRDefault="00FF0472" w:rsidP="00FF0472">
      <w:pPr>
        <w:jc w:val="both"/>
      </w:pPr>
      <w:r w:rsidRPr="00FF0472">
        <w:rPr>
          <w:b/>
          <w:bCs/>
        </w:rPr>
        <w:t xml:space="preserve">Belélegzés esetén: </w:t>
      </w:r>
      <w:r w:rsidRPr="00FF0472">
        <w:t>a légutak irritációját okozza, amelyet fájdalom, gyulladás és esetleges égési sérülések kísérnek.</w:t>
      </w:r>
    </w:p>
    <w:p w14:paraId="3AE95669" w14:textId="77777777" w:rsidR="00FF0472" w:rsidRPr="00FF0472" w:rsidRDefault="00FF0472" w:rsidP="00FF0472">
      <w:pPr>
        <w:jc w:val="both"/>
      </w:pPr>
      <w:r w:rsidRPr="00FF0472">
        <w:rPr>
          <w:b/>
          <w:bCs/>
        </w:rPr>
        <w:t xml:space="preserve">Szembe kerülés esetén: </w:t>
      </w:r>
      <w:r w:rsidRPr="00FF0472">
        <w:t>súlyos irritáció, a szaruhártya esetleges károsodása, égési sérülések.</w:t>
      </w:r>
    </w:p>
    <w:p w14:paraId="24A4BD0F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t>Bőrrel való érintkezés esetén: égési sérülések.</w:t>
      </w:r>
    </w:p>
    <w:p w14:paraId="0469F612" w14:textId="77777777" w:rsid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 xml:space="preserve">Lenyelés esetén: </w:t>
      </w:r>
      <w:r w:rsidRPr="00FF0472">
        <w:t>a gyomor -bél traktus irritációját okozza, amelyet izzadás, hányás és esetleges égési sérülések kísérnek.</w:t>
      </w:r>
    </w:p>
    <w:p w14:paraId="4831E8E1" w14:textId="77777777" w:rsidR="00FF0472" w:rsidRPr="00FF0472" w:rsidRDefault="00004298" w:rsidP="00FF0472">
      <w:pPr>
        <w:jc w:val="both"/>
        <w:rPr>
          <w:b/>
          <w:bCs/>
        </w:rPr>
      </w:pPr>
      <w:r w:rsidRPr="00004298">
        <w:rPr>
          <w:b/>
          <w:bCs/>
        </w:rPr>
        <w:t>4.3</w:t>
      </w:r>
      <w:r w:rsidR="00FF0472" w:rsidRPr="00FF0472">
        <w:rPr>
          <w:b/>
          <w:bCs/>
        </w:rPr>
        <w:t>A szükséges azonnali orvosi ellátás és különleges kezelés indikációi:</w:t>
      </w:r>
    </w:p>
    <w:p w14:paraId="3DBFD814" w14:textId="77777777" w:rsidR="00FF0472" w:rsidRPr="00FF0472" w:rsidRDefault="00FF0472" w:rsidP="00FF0472">
      <w:pPr>
        <w:jc w:val="both"/>
      </w:pPr>
      <w:r w:rsidRPr="00FF0472">
        <w:t xml:space="preserve">Ha bármilyen egészségügyi problémája van, vagy ha gyanítja, hogy a termék káros hatással lehet az egészségére, forduljon orvosához, és adja meg a biztonsági adatlapon szereplő adatokat. Az orvosi konzultáció előtt ellenőrizni kell a létfontosságú funkciókat (ellenőrizze a szívverést, végezzen </w:t>
      </w:r>
      <w:r w:rsidRPr="00FF0472">
        <w:lastRenderedPageBreak/>
        <w:t>mesterséges lélegeztetést, szívmasszázst stb.). Ha az érintett személy elveszíti az eszméletét, szállítsa őt egy idősek otthonába, stabil, fekvő helyzetben.</w:t>
      </w:r>
    </w:p>
    <w:p w14:paraId="03D15707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>4.4. Minősített orvosi ellátás:</w:t>
      </w:r>
    </w:p>
    <w:p w14:paraId="1D639BEA" w14:textId="11046044" w:rsidR="00004298" w:rsidRPr="00FF0472" w:rsidRDefault="00FF0472" w:rsidP="00FF0472">
      <w:pPr>
        <w:jc w:val="both"/>
        <w:rPr>
          <w:color w:val="FF0000"/>
        </w:rPr>
      </w:pPr>
      <w:r w:rsidRPr="00FF0472">
        <w:t>A következő esetekben szükséges: vörös vagy gyulladt bőr esetén, tartós szemirritáció, véletlen lenyelés esetén.</w:t>
      </w:r>
    </w:p>
    <w:p w14:paraId="65AEBB4A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>5. TŰZVÉDELMI INTÉZKEDÉSEK</w:t>
      </w:r>
    </w:p>
    <w:p w14:paraId="7B540003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>5.1 Oltóanyag:</w:t>
      </w:r>
    </w:p>
    <w:p w14:paraId="60917623" w14:textId="77777777" w:rsidR="00FF0472" w:rsidRPr="00FF0472" w:rsidRDefault="00FF0472" w:rsidP="00FF0472">
      <w:pPr>
        <w:jc w:val="both"/>
      </w:pPr>
      <w:r w:rsidRPr="00FF0472">
        <w:rPr>
          <w:b/>
          <w:bCs/>
        </w:rPr>
        <w:t xml:space="preserve">Megfelelő oltóanyag: </w:t>
      </w:r>
      <w:r w:rsidRPr="00FF0472">
        <w:t>A tűz korlátozásához használjon speciális oltóanyagokat.</w:t>
      </w:r>
    </w:p>
    <w:p w14:paraId="476E1114" w14:textId="77777777" w:rsidR="00FF0472" w:rsidRPr="00FF0472" w:rsidRDefault="00FF0472" w:rsidP="00FF0472">
      <w:pPr>
        <w:jc w:val="both"/>
      </w:pPr>
      <w:r w:rsidRPr="00FF0472">
        <w:t>Tűzoltószerek, amelyeket nem szabad használni: nincs információ.</w:t>
      </w:r>
    </w:p>
    <w:p w14:paraId="64920979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>5.2 Az anyagból vagy a keverékből származó különleges veszélyek:</w:t>
      </w:r>
    </w:p>
    <w:p w14:paraId="518265A9" w14:textId="77777777" w:rsidR="00FF0472" w:rsidRPr="00FF0472" w:rsidRDefault="00FF0472" w:rsidP="00FF0472">
      <w:pPr>
        <w:jc w:val="both"/>
      </w:pPr>
      <w:r w:rsidRPr="00FF0472">
        <w:rPr>
          <w:b/>
          <w:bCs/>
        </w:rPr>
        <w:t>Különleges veszélyek a tűzoltás során:</w:t>
      </w:r>
      <w:r w:rsidRPr="00FF0472">
        <w:t xml:space="preserve"> Az égés során a következők mérgező füstöi keletkeznek: sósav, nitrogén -oxidok (Nox), kén -oxidok.</w:t>
      </w:r>
    </w:p>
    <w:p w14:paraId="1282E428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>5.3 Tanácsok a tűzoltóknak:</w:t>
      </w:r>
    </w:p>
    <w:p w14:paraId="42778B41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 xml:space="preserve">Különleges védőfelszerelés tűzoltóknak: </w:t>
      </w:r>
      <w:r w:rsidRPr="00FF0472">
        <w:t>Viseljen önálló légzőkészüléket és védőruházatot.</w:t>
      </w:r>
    </w:p>
    <w:p w14:paraId="7F260358" w14:textId="77777777" w:rsidR="00FF0472" w:rsidRPr="00FF0472" w:rsidRDefault="00FF0472" w:rsidP="00FF0472">
      <w:pPr>
        <w:jc w:val="both"/>
        <w:rPr>
          <w:b/>
          <w:bCs/>
        </w:rPr>
      </w:pPr>
      <w:r w:rsidRPr="00FF0472">
        <w:rPr>
          <w:b/>
          <w:bCs/>
        </w:rPr>
        <w:t xml:space="preserve">További információk: </w:t>
      </w:r>
      <w:r w:rsidRPr="00FF0472">
        <w:t>Hűtse le a tartályokat / tartályokat vízsugárral.</w:t>
      </w:r>
    </w:p>
    <w:p w14:paraId="3C11481B" w14:textId="7E081224" w:rsidR="00FF0472" w:rsidRDefault="00FF0472" w:rsidP="00FF0472">
      <w:pPr>
        <w:jc w:val="both"/>
      </w:pPr>
      <w:r w:rsidRPr="00FF0472">
        <w:t>Az expozíció minimálisra csökken. Ne lélegezze be a füstöt. Vizet tartalmaz maradékokkal.</w:t>
      </w:r>
    </w:p>
    <w:p w14:paraId="16ACE338" w14:textId="77777777" w:rsidR="00FF0472" w:rsidRDefault="00FF0472" w:rsidP="00FF0472">
      <w:pPr>
        <w:jc w:val="both"/>
        <w:rPr>
          <w:b/>
        </w:rPr>
      </w:pPr>
    </w:p>
    <w:p w14:paraId="7F7749F2" w14:textId="77777777" w:rsidR="00FF0472" w:rsidRPr="00FF0472" w:rsidRDefault="00FF0472" w:rsidP="00FF0472">
      <w:pPr>
        <w:rPr>
          <w:b/>
        </w:rPr>
      </w:pPr>
      <w:r w:rsidRPr="00FF0472">
        <w:rPr>
          <w:b/>
        </w:rPr>
        <w:t>6. INTÉZKEDÉSEK BALESETI VESZÉLYEK ELLEN</w:t>
      </w:r>
    </w:p>
    <w:p w14:paraId="1E5CC12E" w14:textId="77777777" w:rsidR="00FF0472" w:rsidRPr="00FF0472" w:rsidRDefault="00FF0472" w:rsidP="00FF0472">
      <w:pPr>
        <w:rPr>
          <w:b/>
        </w:rPr>
      </w:pPr>
      <w:r w:rsidRPr="00FF0472">
        <w:rPr>
          <w:b/>
        </w:rPr>
        <w:t>6.1. A személyzet óvintézkedései:</w:t>
      </w:r>
    </w:p>
    <w:p w14:paraId="77AE6020" w14:textId="6EEF0A00" w:rsidR="00FF0472" w:rsidRPr="00FF0472" w:rsidRDefault="00FF0472" w:rsidP="00FF0472">
      <w:pPr>
        <w:rPr>
          <w:bCs/>
        </w:rPr>
      </w:pPr>
      <w:r w:rsidRPr="00FF0472">
        <w:rPr>
          <w:b/>
        </w:rPr>
        <w:t xml:space="preserve">Óvintézkedések a beavatkozásban nem részt vevő személyzet számára: </w:t>
      </w:r>
      <w:r w:rsidRPr="00FF0472">
        <w:rPr>
          <w:bCs/>
        </w:rPr>
        <w:t>Véletlen szivárgás esetén eltávolítják azokat a személyzetet, akik nem vesznek részt a beavatkozási műveletekben. Kerülje az érintkezést</w:t>
      </w:r>
      <w:r w:rsidRPr="00FF0472">
        <w:rPr>
          <w:bCs/>
          <w:lang w:val="en-US"/>
        </w:rPr>
        <w:t xml:space="preserve"> </w:t>
      </w:r>
      <w:r w:rsidRPr="00FF0472">
        <w:rPr>
          <w:bCs/>
        </w:rPr>
        <w:t>a terméket bőrrel, szemmel és ruházattal kell viselni, viseljen megfelelő védőfelszerelést (lásd 8. pont).</w:t>
      </w:r>
      <w:r>
        <w:rPr>
          <w:bCs/>
          <w:lang w:val="en-US"/>
        </w:rPr>
        <w:t xml:space="preserve"> </w:t>
      </w:r>
      <w:r w:rsidRPr="00FF0472">
        <w:rPr>
          <w:bCs/>
        </w:rPr>
        <w:t>Ne érintse meg a kiömlött terméket.</w:t>
      </w:r>
    </w:p>
    <w:p w14:paraId="77AA9353" w14:textId="77777777" w:rsidR="00FF0472" w:rsidRPr="00FF0472" w:rsidRDefault="00FF0472" w:rsidP="00FF0472">
      <w:pPr>
        <w:rPr>
          <w:b/>
        </w:rPr>
      </w:pPr>
      <w:r w:rsidRPr="00FF0472">
        <w:rPr>
          <w:b/>
        </w:rPr>
        <w:t xml:space="preserve">Óvintézkedések a beavatkozó személyzet számára: </w:t>
      </w:r>
      <w:r w:rsidRPr="00FF0472">
        <w:rPr>
          <w:bCs/>
        </w:rPr>
        <w:t>kerülje a szennyezett anyaggal való érintkezést; azonnal vegye le a szennyezett ruházatot. Megfelelő szellőzés biztosított.</w:t>
      </w:r>
    </w:p>
    <w:p w14:paraId="65E2BFFA" w14:textId="77777777" w:rsidR="00FF0472" w:rsidRPr="00FF0472" w:rsidRDefault="00FF0472" w:rsidP="00FF0472">
      <w:pPr>
        <w:rPr>
          <w:b/>
        </w:rPr>
      </w:pPr>
      <w:r w:rsidRPr="00FF0472">
        <w:rPr>
          <w:b/>
        </w:rPr>
        <w:t>6.2 Környezetvédelmi óvintézkedések:</w:t>
      </w:r>
    </w:p>
    <w:p w14:paraId="46EBB828" w14:textId="77777777" w:rsidR="00FF0472" w:rsidRPr="00FF0472" w:rsidRDefault="00FF0472" w:rsidP="00FF0472">
      <w:pPr>
        <w:rPr>
          <w:bCs/>
        </w:rPr>
      </w:pPr>
      <w:r w:rsidRPr="00FF0472">
        <w:rPr>
          <w:bCs/>
        </w:rPr>
        <w:t>Az anyag nem szennyezheti a talajvízszintet. A termék csatornahálózatba történő kiömlése megakadályozható.</w:t>
      </w:r>
    </w:p>
    <w:p w14:paraId="5C04A44E" w14:textId="77777777" w:rsidR="00FF0472" w:rsidRPr="00FF0472" w:rsidRDefault="00FF0472" w:rsidP="00FF0472">
      <w:pPr>
        <w:rPr>
          <w:b/>
        </w:rPr>
      </w:pPr>
      <w:r w:rsidRPr="00FF0472">
        <w:rPr>
          <w:b/>
        </w:rPr>
        <w:t>6.3 A területi elhatárolás és a szennyezésmentesítés módszerei és anyagai:</w:t>
      </w:r>
    </w:p>
    <w:p w14:paraId="39203301" w14:textId="77777777" w:rsidR="00FF0472" w:rsidRPr="00FF0472" w:rsidRDefault="00FF0472" w:rsidP="00FF0472">
      <w:pPr>
        <w:rPr>
          <w:bCs/>
        </w:rPr>
      </w:pPr>
      <w:r w:rsidRPr="00FF0472">
        <w:rPr>
          <w:bCs/>
        </w:rPr>
        <w:t xml:space="preserve">A szóró- és tisztítómaradványokat távol kell tartani az önkormányzati csatornáktól és a nyílt vízfolyásoktól. Szórja fel nedvszívó párnákkal vagy inert szilárd anyagokkal, például agyaggal vagy vermikulittal, és szívja fel a szennyezett anyagokat a megfelelő tartályokba hasznosítás vagy ártalmatlanítás céljából. Inaktiválja a szórási területet frissen készített 5% -os nátrium -hidrogén -karbonát -oldat és 5% -os nátrium -hipoklorit oldat segítségével. Az oldatot a szórt területtel kell felvinni, 10 térfogat deaktiváló oldat arányában a maradék szórások becsült térfogatára, a maradék hatóanyag deaktiválása érdekében. Hagyja hatni 30 percig. Öblítse le a területet bő vízzel, és öntse a vegyszergyűjtőbe (ha az megfelel a helyi eljárásoknak, engedélyeknek és előírásoknak). NE tegye a fertőtlenítő oldatot a hulladékvödörbe az abszorbeált termék inaktiválása érdekében. A szennyezett </w:t>
      </w:r>
      <w:r w:rsidRPr="00FF0472">
        <w:rPr>
          <w:bCs/>
        </w:rPr>
        <w:lastRenderedPageBreak/>
        <w:t>anyagok ártalmatlanítására vonatkozó információkat lásd a 13. SZAKASZ „Ártalmatlanítási szempontok” című szakaszában.</w:t>
      </w:r>
    </w:p>
    <w:p w14:paraId="23519212" w14:textId="77777777" w:rsidR="00FF0472" w:rsidRPr="00FF0472" w:rsidRDefault="00FF0472" w:rsidP="00FF0472">
      <w:pPr>
        <w:rPr>
          <w:b/>
        </w:rPr>
      </w:pPr>
      <w:r w:rsidRPr="00FF0472">
        <w:rPr>
          <w:b/>
        </w:rPr>
        <w:t>6.4. Hivatkozás más szakaszokra:</w:t>
      </w:r>
    </w:p>
    <w:p w14:paraId="767AED04" w14:textId="77777777" w:rsidR="00FF0472" w:rsidRPr="00FF0472" w:rsidRDefault="00FF0472" w:rsidP="00FF0472">
      <w:pPr>
        <w:rPr>
          <w:bCs/>
        </w:rPr>
      </w:pPr>
      <w:r w:rsidRPr="00FF0472">
        <w:rPr>
          <w:bCs/>
        </w:rPr>
        <w:t>További információk: lásd a 8.13.</w:t>
      </w:r>
    </w:p>
    <w:p w14:paraId="0A643595" w14:textId="77777777" w:rsidR="00FF0472" w:rsidRDefault="00FF0472" w:rsidP="00FF0472">
      <w:pPr>
        <w:rPr>
          <w:b/>
        </w:rPr>
      </w:pPr>
    </w:p>
    <w:p w14:paraId="6A7F12AD" w14:textId="77777777" w:rsidR="00ED29DD" w:rsidRPr="00ED29DD" w:rsidRDefault="00ED29DD" w:rsidP="00ED29DD">
      <w:pPr>
        <w:rPr>
          <w:b/>
          <w:bCs/>
        </w:rPr>
      </w:pPr>
      <w:r w:rsidRPr="00ED29DD">
        <w:rPr>
          <w:b/>
          <w:bCs/>
        </w:rPr>
        <w:t>7. KEZELÉS ÉS TÁROLÁS</w:t>
      </w:r>
    </w:p>
    <w:p w14:paraId="27FC6093" w14:textId="77777777" w:rsidR="00ED29DD" w:rsidRPr="00ED29DD" w:rsidRDefault="00ED29DD" w:rsidP="00ED29DD">
      <w:pPr>
        <w:rPr>
          <w:b/>
          <w:bCs/>
        </w:rPr>
      </w:pPr>
      <w:r w:rsidRPr="00ED29DD">
        <w:rPr>
          <w:b/>
          <w:bCs/>
        </w:rPr>
        <w:t>7.1. Kezelési óvintézkedések:</w:t>
      </w:r>
    </w:p>
    <w:p w14:paraId="1811A632" w14:textId="77777777" w:rsidR="00ED29DD" w:rsidRPr="00ED29DD" w:rsidRDefault="00ED29DD" w:rsidP="00ED29DD">
      <w:r w:rsidRPr="00ED29DD">
        <w:rPr>
          <w:b/>
          <w:bCs/>
        </w:rPr>
        <w:t xml:space="preserve">Védőintézkedések: </w:t>
      </w:r>
      <w:r w:rsidRPr="00ED29DD">
        <w:t>kerülje a szemmel és bőrrel való érintkezést.</w:t>
      </w:r>
    </w:p>
    <w:p w14:paraId="782187E1" w14:textId="77777777" w:rsidR="00ED29DD" w:rsidRPr="00ED29DD" w:rsidRDefault="00ED29DD" w:rsidP="00ED29DD">
      <w:r w:rsidRPr="00ED29DD">
        <w:t>Általános munkahelyi higiéniai intézkedések: Kerülje a termék lenyelését és bőrrel és szemmel való érintkezését. A termék biztonságos kezeléséhez általános higiéniai intézkedésekre van szükség</w:t>
      </w:r>
    </w:p>
    <w:p w14:paraId="3966BA06" w14:textId="77777777" w:rsidR="00ED29DD" w:rsidRPr="00ED29DD" w:rsidRDefault="00ED29DD" w:rsidP="00ED29DD">
      <w:r w:rsidRPr="00ED29DD">
        <w:t>foglalkozási, védőfelszerelés viselése. Ezek az intézkedések higiéniai intézkedéseket és megfelelő kezelési gyakorlatokat foglalnak magukban (pl. Rendszeres kézmosás).</w:t>
      </w:r>
    </w:p>
    <w:p w14:paraId="34FB589D" w14:textId="77777777" w:rsidR="00ED29DD" w:rsidRPr="00ED29DD" w:rsidRDefault="00ED29DD" w:rsidP="00ED29DD">
      <w:pPr>
        <w:rPr>
          <w:b/>
          <w:bCs/>
        </w:rPr>
      </w:pPr>
      <w:r w:rsidRPr="00ED29DD">
        <w:rPr>
          <w:b/>
          <w:bCs/>
        </w:rPr>
        <w:t>7.2. A biztonságos tárolás feltételei, beleértve az összeférhetetlenséget is:</w:t>
      </w:r>
    </w:p>
    <w:p w14:paraId="2983501C" w14:textId="77777777" w:rsidR="00ED29DD" w:rsidRPr="00ED29DD" w:rsidRDefault="00ED29DD" w:rsidP="00ED29DD">
      <w:r w:rsidRPr="00ED29DD">
        <w:t>Tárolja szorosan lezárt tartályokban, hűvös, száraz és jól szellőző helyen. Ne tárolja ezt az anyagot élelmiszer, élelmiszer vagy ivóvíz közelében.</w:t>
      </w:r>
    </w:p>
    <w:p w14:paraId="2DA50A2E" w14:textId="77777777" w:rsidR="00ED29DD" w:rsidRPr="00ED29DD" w:rsidRDefault="00ED29DD" w:rsidP="00ED29DD">
      <w:pPr>
        <w:rPr>
          <w:b/>
          <w:bCs/>
        </w:rPr>
      </w:pPr>
      <w:r w:rsidRPr="00ED29DD">
        <w:rPr>
          <w:b/>
          <w:bCs/>
        </w:rPr>
        <w:t>További információk a tárolási feltételekről:</w:t>
      </w:r>
    </w:p>
    <w:p w14:paraId="2F844F8B" w14:textId="77777777" w:rsidR="00ED29DD" w:rsidRPr="00ED29DD" w:rsidRDefault="00ED29DD" w:rsidP="00ED29DD">
      <w:r w:rsidRPr="00ED29DD">
        <w:t>Az üres tartályok terméknyomokat tartalmaznak, következésképpen a munkavédelmi normákból származó összes intézkedést, valamint a termék címkéjén található figyelmeztetéseket be kell tartani. A lejárati idő csak az ajánlott tárolási feltételek mellett&gt; 95% hatóanyag megtartása alapján:</w:t>
      </w:r>
    </w:p>
    <w:p w14:paraId="01EC5041" w14:textId="77777777" w:rsidR="00ED29DD" w:rsidRPr="00ED29DD" w:rsidRDefault="00ED29DD" w:rsidP="00ED29DD">
      <w:pPr>
        <w:rPr>
          <w:b/>
          <w:bCs/>
        </w:rPr>
      </w:pPr>
      <w:r w:rsidRPr="00ED29DD">
        <w:rPr>
          <w:b/>
          <w:bCs/>
        </w:rPr>
        <w:t>Tárolási hőmérséklet:&gt; = 1 ° C.</w:t>
      </w:r>
    </w:p>
    <w:p w14:paraId="61CF8F66" w14:textId="77777777" w:rsidR="00ED29DD" w:rsidRPr="00ED29DD" w:rsidRDefault="00ED29DD" w:rsidP="00ED29DD">
      <w:pPr>
        <w:rPr>
          <w:b/>
          <w:bCs/>
        </w:rPr>
      </w:pPr>
      <w:r w:rsidRPr="00ED29DD">
        <w:rPr>
          <w:b/>
          <w:bCs/>
        </w:rPr>
        <w:t>Tárolási hőmérséklet: &lt;= 55 ° C</w:t>
      </w:r>
    </w:p>
    <w:p w14:paraId="72BD2853" w14:textId="2E53EB7E" w:rsidR="00ED29DD" w:rsidRPr="00ED29DD" w:rsidRDefault="00ED29DD" w:rsidP="00ED29DD">
      <w:r w:rsidRPr="00ED29DD">
        <w:rPr>
          <w:b/>
          <w:bCs/>
        </w:rPr>
        <w:t xml:space="preserve">Inkompatibilitások: </w:t>
      </w:r>
      <w:r>
        <w:rPr>
          <w:lang w:val="en-US"/>
        </w:rPr>
        <w:t>n</w:t>
      </w:r>
      <w:r w:rsidRPr="00ED29DD">
        <w:t>incs információ.</w:t>
      </w:r>
    </w:p>
    <w:p w14:paraId="7E817F41" w14:textId="77777777" w:rsidR="00ED29DD" w:rsidRPr="00ED29DD" w:rsidRDefault="00ED29DD" w:rsidP="00ED29DD">
      <w:r w:rsidRPr="00ED29DD">
        <w:rPr>
          <w:b/>
          <w:bCs/>
        </w:rPr>
        <w:t xml:space="preserve">7.3. Specifikus felhasználások: </w:t>
      </w:r>
      <w:r w:rsidRPr="00ED29DD">
        <w:t>nincs információ.</w:t>
      </w:r>
    </w:p>
    <w:p w14:paraId="0196478E" w14:textId="77777777" w:rsidR="00ED29DD" w:rsidRPr="00ED29DD" w:rsidRDefault="00ED29DD" w:rsidP="00ED29DD"/>
    <w:p w14:paraId="4E830223" w14:textId="77777777" w:rsidR="00ED29DD" w:rsidRP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t>8. AZ EXPOZÍCIÓ ELLENŐRZÉSE / SZEMÉLYI VÉDELEM</w:t>
      </w:r>
    </w:p>
    <w:p w14:paraId="12F5DF85" w14:textId="169D2036" w:rsidR="00ED29DD" w:rsidRP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t xml:space="preserve">8.1. Vezérlő paraméterek: </w:t>
      </w:r>
      <w:r w:rsidRPr="00ED29DD">
        <w:t>Nem áll rendelkezésre</w:t>
      </w:r>
    </w:p>
    <w:p w14:paraId="7D8CACE2" w14:textId="77777777" w:rsidR="00ED29DD" w:rsidRP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t>8.2. Expozíció ellenőrzése:</w:t>
      </w:r>
    </w:p>
    <w:p w14:paraId="18D14374" w14:textId="77777777" w:rsidR="00ED29DD" w:rsidRPr="00ED29DD" w:rsidRDefault="00ED29DD" w:rsidP="00ED29DD">
      <w:pPr>
        <w:autoSpaceDE w:val="0"/>
      </w:pPr>
      <w:r w:rsidRPr="00ED29DD">
        <w:rPr>
          <w:b/>
          <w:bCs/>
        </w:rPr>
        <w:t xml:space="preserve">Technikai intézkedések: </w:t>
      </w:r>
      <w:r w:rsidRPr="00ED29DD">
        <w:t>Csak megfelelő szellőzőrendszerrel rendelkező területeken használja.</w:t>
      </w:r>
    </w:p>
    <w:p w14:paraId="2F157B9A" w14:textId="77777777" w:rsidR="00ED29DD" w:rsidRPr="00ED29DD" w:rsidRDefault="00ED29DD" w:rsidP="00ED29DD">
      <w:pPr>
        <w:autoSpaceDE w:val="0"/>
      </w:pPr>
      <w:r w:rsidRPr="00ED29DD">
        <w:t>Védőintézkedések: Ennek az anyagnak a tárolására és felhasználására szolgáló létesítményeket szemmosórendszerrel és biztonsági zuhanyzóval kell felszerelni.</w:t>
      </w:r>
    </w:p>
    <w:p w14:paraId="6633A134" w14:textId="77777777" w:rsidR="00ED29DD" w:rsidRP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t>Egyéni védelmi intézkedések:</w:t>
      </w:r>
    </w:p>
    <w:p w14:paraId="65BC350F" w14:textId="77777777" w:rsidR="00ED29DD" w:rsidRP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t xml:space="preserve">Szem- / arcvédelem: Szemvédelem: </w:t>
      </w:r>
      <w:r w:rsidRPr="00ED29DD">
        <w:t>Permetező szemüveg és arcvédelem (EN166).</w:t>
      </w:r>
    </w:p>
    <w:p w14:paraId="004C733E" w14:textId="77777777" w:rsidR="00ED29DD" w:rsidRPr="00ED29DD" w:rsidRDefault="00ED29DD" w:rsidP="00ED29DD">
      <w:pPr>
        <w:autoSpaceDE w:val="0"/>
      </w:pPr>
      <w:r w:rsidRPr="00ED29DD">
        <w:rPr>
          <w:b/>
          <w:bCs/>
        </w:rPr>
        <w:t xml:space="preserve">Bőrvédelem: </w:t>
      </w:r>
      <w:r w:rsidRPr="00ED29DD">
        <w:t>Viseljen védőfelszerelést.</w:t>
      </w:r>
    </w:p>
    <w:p w14:paraId="0FEDCF7E" w14:textId="77777777" w:rsidR="00ED29DD" w:rsidRPr="00ED29DD" w:rsidRDefault="00ED29DD" w:rsidP="00ED29DD">
      <w:pPr>
        <w:autoSpaceDE w:val="0"/>
      </w:pPr>
      <w:r w:rsidRPr="00ED29DD">
        <w:rPr>
          <w:b/>
          <w:bCs/>
        </w:rPr>
        <w:t xml:space="preserve">Kézvédelem: </w:t>
      </w:r>
      <w:r w:rsidRPr="00ED29DD">
        <w:t>A termék kezelésekor vegyszerálló kesztyűt kell viselni.</w:t>
      </w:r>
    </w:p>
    <w:p w14:paraId="313DD092" w14:textId="77777777" w:rsidR="00ED29DD" w:rsidRPr="00ED29DD" w:rsidRDefault="00ED29DD" w:rsidP="00ED29DD">
      <w:pPr>
        <w:autoSpaceDE w:val="0"/>
      </w:pPr>
      <w:r w:rsidRPr="00ED29DD">
        <w:rPr>
          <w:b/>
          <w:bCs/>
        </w:rPr>
        <w:t xml:space="preserve">Légzésvédelem: </w:t>
      </w:r>
      <w:r w:rsidRPr="00ED29DD">
        <w:t>Ennek az anyagnak a tipikus használata nem jár munkahelyi expozícióval, amely meghaladja az expozíciós határértékekre vonatkozó szakaszban található expozíciós határértékeket. Különleges munkakörülmények esetén, ahol a felsorolt ​​expozíciós határértékeket túllépik, védőmaszkot kell viselni.</w:t>
      </w:r>
    </w:p>
    <w:p w14:paraId="1067E436" w14:textId="2B7730F0" w:rsidR="00004298" w:rsidRPr="00ED29DD" w:rsidRDefault="00ED29DD" w:rsidP="00ED29DD">
      <w:pPr>
        <w:autoSpaceDE w:val="0"/>
      </w:pPr>
      <w:r w:rsidRPr="00ED29DD">
        <w:rPr>
          <w:b/>
          <w:bCs/>
        </w:rPr>
        <w:t xml:space="preserve">Környezeti expozíció ellenőrzése: </w:t>
      </w:r>
      <w:r w:rsidRPr="00ED29DD">
        <w:t>A nemzeti levegő- és vízvédelmi előírásoknak megfelelően.</w:t>
      </w:r>
    </w:p>
    <w:p w14:paraId="5153B406" w14:textId="77777777" w:rsidR="00ED29DD" w:rsidRP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lastRenderedPageBreak/>
        <w:t>9. A VESZÉLYES KÉMIAI ELŐKÉSZÍTÉS FIZIKIKÉMIAI TULAJDONSÁGAI</w:t>
      </w:r>
    </w:p>
    <w:p w14:paraId="5E50998A" w14:textId="77777777" w:rsid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t>9.1 Általános információk:</w:t>
      </w:r>
    </w:p>
    <w:p w14:paraId="4B33D438" w14:textId="77777777" w:rsidR="00ED29DD" w:rsidRDefault="00ED29DD" w:rsidP="00004298">
      <w:pPr>
        <w:autoSpaceDE w:val="0"/>
      </w:pPr>
      <w:r>
        <w:rPr>
          <w:lang w:val="en-US"/>
        </w:rPr>
        <w:t>M</w:t>
      </w:r>
      <w:r w:rsidRPr="00ED29DD">
        <w:t>egjelenés</w:t>
      </w:r>
      <w:r w:rsidR="00004298" w:rsidRPr="00004298">
        <w:tab/>
      </w:r>
      <w:r w:rsidR="00004298" w:rsidRPr="00004298">
        <w:tab/>
      </w:r>
      <w:r w:rsidR="00004298" w:rsidRPr="00004298">
        <w:tab/>
      </w:r>
      <w:r w:rsidR="00004298" w:rsidRPr="00004298">
        <w:tab/>
      </w:r>
      <w:r w:rsidR="00004298">
        <w:rPr>
          <w:lang w:val="en-US"/>
        </w:rPr>
        <w:t xml:space="preserve">            </w:t>
      </w:r>
      <w:r>
        <w:rPr>
          <w:lang w:val="en-US"/>
        </w:rPr>
        <w:t xml:space="preserve"> </w:t>
      </w:r>
      <w:r w:rsidRPr="00ED29DD">
        <w:t>folyékony</w:t>
      </w:r>
    </w:p>
    <w:p w14:paraId="23D7A090" w14:textId="4E533061" w:rsidR="00004298" w:rsidRPr="00004298" w:rsidRDefault="00ED29DD" w:rsidP="00004298">
      <w:pPr>
        <w:autoSpaceDE w:val="0"/>
      </w:pPr>
      <w:r w:rsidRPr="00ED29DD">
        <w:t>Szín</w:t>
      </w:r>
      <w:r w:rsidR="00004298" w:rsidRPr="00004298">
        <w:t xml:space="preserve"> </w:t>
      </w:r>
      <w:r w:rsidR="00004298" w:rsidRPr="00004298">
        <w:tab/>
      </w:r>
      <w:r w:rsidR="00004298" w:rsidRPr="00004298">
        <w:tab/>
      </w:r>
      <w:r w:rsidR="00004298" w:rsidRPr="00004298">
        <w:tab/>
      </w:r>
      <w:r w:rsidR="00004298" w:rsidRPr="00004298">
        <w:tab/>
      </w:r>
      <w:r w:rsidR="00004298" w:rsidRPr="00004298">
        <w:tab/>
      </w:r>
      <w:r>
        <w:rPr>
          <w:lang w:val="en-US"/>
        </w:rPr>
        <w:t xml:space="preserve">             </w:t>
      </w:r>
      <w:r w:rsidRPr="00ED29DD">
        <w:rPr>
          <w:lang w:val="en-US"/>
        </w:rPr>
        <w:t>kék</w:t>
      </w:r>
    </w:p>
    <w:p w14:paraId="616029E6" w14:textId="0E422DE6" w:rsidR="00ED29DD" w:rsidRDefault="00ED29DD" w:rsidP="00ED29DD">
      <w:pPr>
        <w:autoSpaceDE w:val="0"/>
      </w:pPr>
      <w:r w:rsidRPr="00ED29DD">
        <w:t>Szag</w:t>
      </w:r>
      <w:r w:rsidR="00004298" w:rsidRPr="00004298">
        <w:t xml:space="preserve">                                                               </w:t>
      </w:r>
      <w:r>
        <w:rPr>
          <w:lang w:val="en-US"/>
        </w:rPr>
        <w:t xml:space="preserve">  g</w:t>
      </w:r>
      <w:r w:rsidRPr="00ED29DD">
        <w:t>yenge az illata</w:t>
      </w:r>
    </w:p>
    <w:p w14:paraId="469D73A0" w14:textId="29168E5C" w:rsidR="00004298" w:rsidRPr="00004298" w:rsidRDefault="00004298" w:rsidP="00ED29DD">
      <w:pPr>
        <w:autoSpaceDE w:val="0"/>
        <w:rPr>
          <w:shd w:val="clear" w:color="auto" w:fill="FFFFFF"/>
        </w:rPr>
      </w:pPr>
      <w:r w:rsidRPr="00004298">
        <w:rPr>
          <w:shd w:val="clear" w:color="auto" w:fill="FFFFFF"/>
        </w:rPr>
        <w:t>pH                                                                    7,0+/-0,5</w:t>
      </w:r>
    </w:p>
    <w:p w14:paraId="38AEAF86" w14:textId="77777777" w:rsidR="00ED29DD" w:rsidRPr="00ED29DD" w:rsidRDefault="00ED29DD" w:rsidP="00ED29DD">
      <w:pPr>
        <w:shd w:val="clear" w:color="auto" w:fill="FFFFFF"/>
        <w:autoSpaceDE w:val="0"/>
        <w:rPr>
          <w:shd w:val="clear" w:color="auto" w:fill="FFFFFF"/>
        </w:rPr>
      </w:pPr>
      <w:r w:rsidRPr="00ED29DD">
        <w:rPr>
          <w:shd w:val="clear" w:color="auto" w:fill="FFFFFF"/>
        </w:rPr>
        <w:t>Forráspont / tartomány</w:t>
      </w:r>
    </w:p>
    <w:p w14:paraId="6DDA8B56" w14:textId="4FF47ED7" w:rsidR="00004298" w:rsidRPr="00004298" w:rsidRDefault="00ED29DD" w:rsidP="00ED29DD">
      <w:pPr>
        <w:shd w:val="clear" w:color="auto" w:fill="FFFFFF"/>
        <w:autoSpaceDE w:val="0"/>
      </w:pPr>
      <w:r w:rsidRPr="00ED29DD">
        <w:rPr>
          <w:shd w:val="clear" w:color="auto" w:fill="FFFFFF"/>
        </w:rPr>
        <w:t>forráspontja</w:t>
      </w:r>
      <w:r w:rsidR="00004298" w:rsidRPr="00004298">
        <w:rPr>
          <w:shd w:val="clear" w:color="auto" w:fill="FFFFFF"/>
        </w:rPr>
        <w:tab/>
      </w:r>
      <w:r w:rsidR="00004298" w:rsidRPr="00004298">
        <w:rPr>
          <w:shd w:val="clear" w:color="auto" w:fill="FFFFFF"/>
        </w:rPr>
        <w:tab/>
      </w:r>
      <w:r w:rsidR="00004298" w:rsidRPr="00004298">
        <w:rPr>
          <w:shd w:val="clear" w:color="auto" w:fill="FFFFFF"/>
        </w:rPr>
        <w:tab/>
        <w:t xml:space="preserve"> </w:t>
      </w:r>
      <w:r>
        <w:rPr>
          <w:shd w:val="clear" w:color="auto" w:fill="FFFFFF"/>
          <w:lang w:val="en-US"/>
        </w:rPr>
        <w:t xml:space="preserve">                        </w:t>
      </w:r>
      <w:r w:rsidR="00004298" w:rsidRPr="00004298">
        <w:rPr>
          <w:shd w:val="clear" w:color="auto" w:fill="FFFFFF"/>
        </w:rPr>
        <w:t xml:space="preserve">100 °C </w:t>
      </w:r>
    </w:p>
    <w:p w14:paraId="74205614" w14:textId="5EC64B14" w:rsidR="00004298" w:rsidRPr="00004298" w:rsidRDefault="00ED29DD" w:rsidP="00004298">
      <w:pPr>
        <w:autoSpaceDE w:val="0"/>
      </w:pPr>
      <w:r w:rsidRPr="00ED29DD">
        <w:t>Lobbanáspont</w:t>
      </w:r>
      <w:r w:rsidR="00004298" w:rsidRPr="00004298">
        <w:tab/>
      </w:r>
      <w:r w:rsidR="00004298" w:rsidRPr="00004298">
        <w:tab/>
      </w:r>
      <w:r w:rsidR="00004298" w:rsidRPr="00004298">
        <w:tab/>
      </w:r>
      <w:r w:rsidR="00004298" w:rsidRPr="00004298">
        <w:tab/>
        <w:t xml:space="preserve"> </w:t>
      </w:r>
      <w:r>
        <w:rPr>
          <w:lang w:val="en-US"/>
        </w:rPr>
        <w:t xml:space="preserve">            </w:t>
      </w:r>
      <w:r w:rsidRPr="00ED29DD">
        <w:t>éghetetlen</w:t>
      </w:r>
    </w:p>
    <w:p w14:paraId="17933694" w14:textId="23698373" w:rsidR="00004298" w:rsidRPr="00004298" w:rsidRDefault="00ED29DD" w:rsidP="00004298">
      <w:pPr>
        <w:autoSpaceDE w:val="0"/>
      </w:pPr>
      <w:r w:rsidRPr="00ED29DD">
        <w:t>Alsó robbanási határ</w:t>
      </w:r>
      <w:r w:rsidR="00004298" w:rsidRPr="00004298">
        <w:tab/>
      </w:r>
      <w:r w:rsidR="00004298" w:rsidRPr="00004298">
        <w:tab/>
      </w:r>
      <w:r w:rsidR="00004298" w:rsidRPr="00004298">
        <w:tab/>
        <w:t xml:space="preserve"> </w:t>
      </w:r>
      <w:r>
        <w:rPr>
          <w:lang w:val="en-US"/>
        </w:rPr>
        <w:t xml:space="preserve">            </w:t>
      </w:r>
      <w:r w:rsidRPr="00ED29DD">
        <w:t>nem alkalmazható</w:t>
      </w:r>
    </w:p>
    <w:p w14:paraId="05A1823E" w14:textId="30720E6A" w:rsidR="00004298" w:rsidRPr="00004298" w:rsidRDefault="00ED29DD" w:rsidP="00004298">
      <w:pPr>
        <w:autoSpaceDE w:val="0"/>
      </w:pPr>
      <w:r w:rsidRPr="00ED29DD">
        <w:t>Felső robbanási határ</w:t>
      </w:r>
      <w:r w:rsidR="00004298" w:rsidRPr="00004298">
        <w:tab/>
      </w:r>
      <w:r w:rsidR="00004298" w:rsidRPr="00004298">
        <w:tab/>
      </w:r>
      <w:r w:rsidR="00004298" w:rsidRPr="00004298">
        <w:tab/>
        <w:t xml:space="preserve"> </w:t>
      </w:r>
      <w:r>
        <w:rPr>
          <w:lang w:val="en-US"/>
        </w:rPr>
        <w:t xml:space="preserve">            </w:t>
      </w:r>
      <w:r w:rsidRPr="00ED29DD">
        <w:t>nem alkalmazható</w:t>
      </w:r>
    </w:p>
    <w:p w14:paraId="200E3A06" w14:textId="25DB90FC" w:rsidR="00004298" w:rsidRPr="00004298" w:rsidRDefault="00ED29DD" w:rsidP="00004298">
      <w:pPr>
        <w:shd w:val="clear" w:color="auto" w:fill="FFFFFF"/>
        <w:autoSpaceDE w:val="0"/>
      </w:pPr>
      <w:r w:rsidRPr="00ED29DD">
        <w:t>Relatív sűrűség</w:t>
      </w:r>
      <w:r w:rsidR="00004298" w:rsidRPr="00004298">
        <w:tab/>
      </w:r>
      <w:r w:rsidR="00004298" w:rsidRPr="00004298">
        <w:tab/>
      </w:r>
      <w:r w:rsidR="00004298" w:rsidRPr="00004298">
        <w:tab/>
      </w:r>
      <w:r w:rsidR="00004298" w:rsidRPr="00004298">
        <w:tab/>
        <w:t xml:space="preserve"> 1,02+/-0,01 </w:t>
      </w:r>
    </w:p>
    <w:p w14:paraId="5CD4C62E" w14:textId="1589DA36" w:rsidR="00004298" w:rsidRPr="00004298" w:rsidRDefault="00ED29DD" w:rsidP="00004298">
      <w:pPr>
        <w:autoSpaceDE w:val="0"/>
      </w:pPr>
      <w:r>
        <w:rPr>
          <w:lang w:val="en-US"/>
        </w:rPr>
        <w:t>V</w:t>
      </w:r>
      <w:r w:rsidRPr="00ED29DD">
        <w:t>ízben oldhatóság</w:t>
      </w:r>
      <w:r w:rsidR="00004298" w:rsidRPr="00004298">
        <w:t xml:space="preserve">: </w:t>
      </w:r>
      <w:r w:rsidR="00004298" w:rsidRPr="00004298">
        <w:tab/>
      </w:r>
      <w:r w:rsidR="00004298" w:rsidRPr="00004298">
        <w:tab/>
      </w:r>
      <w:r w:rsidR="00004298" w:rsidRPr="00004298">
        <w:tab/>
      </w:r>
      <w:r w:rsidR="00004298" w:rsidRPr="00004298">
        <w:tab/>
      </w:r>
      <w:r w:rsidR="00004298">
        <w:rPr>
          <w:lang w:val="en-US"/>
        </w:rPr>
        <w:t xml:space="preserve"> </w:t>
      </w:r>
      <w:r w:rsidRPr="00ED29DD">
        <w:t>teljesen oldódó</w:t>
      </w:r>
    </w:p>
    <w:p w14:paraId="69C3AFEB" w14:textId="4078C59B" w:rsidR="00004298" w:rsidRPr="00004298" w:rsidRDefault="00ED29DD" w:rsidP="00004298">
      <w:pPr>
        <w:shd w:val="clear" w:color="auto" w:fill="FFFFFF"/>
        <w:autoSpaceDE w:val="0"/>
      </w:pPr>
      <w:r w:rsidRPr="00ED29DD">
        <w:t>Dinamikus viszkozitás</w:t>
      </w:r>
      <w:r w:rsidR="00004298" w:rsidRPr="00004298">
        <w:tab/>
      </w:r>
      <w:r w:rsidR="00004298" w:rsidRPr="00004298">
        <w:tab/>
      </w:r>
      <w:r>
        <w:rPr>
          <w:lang w:val="en-US"/>
        </w:rPr>
        <w:t xml:space="preserve">             </w:t>
      </w:r>
      <w:r w:rsidR="00004298" w:rsidRPr="00004298">
        <w:t xml:space="preserve">1,200 mPa.s la 25,00 °C </w:t>
      </w:r>
    </w:p>
    <w:p w14:paraId="1340C914" w14:textId="4FB06368" w:rsidR="00004298" w:rsidRPr="00004298" w:rsidRDefault="00ED29DD" w:rsidP="00004298">
      <w:pPr>
        <w:shd w:val="clear" w:color="auto" w:fill="FFFFFF"/>
        <w:autoSpaceDE w:val="0"/>
        <w:rPr>
          <w:b/>
          <w:bCs/>
        </w:rPr>
      </w:pPr>
      <w:r w:rsidRPr="00ED29DD">
        <w:t>Százalékos illékonyság 50°C</w:t>
      </w:r>
      <w:r>
        <w:rPr>
          <w:lang w:val="en-US"/>
        </w:rPr>
        <w:t xml:space="preserve"> </w:t>
      </w:r>
      <w:r w:rsidR="00004298" w:rsidRPr="00004298">
        <w:tab/>
      </w:r>
      <w:r w:rsidR="00004298" w:rsidRPr="00004298">
        <w:tab/>
      </w:r>
      <w:r w:rsidR="00004298">
        <w:rPr>
          <w:lang w:val="en-US"/>
        </w:rPr>
        <w:t xml:space="preserve"> </w:t>
      </w:r>
      <w:r>
        <w:rPr>
          <w:lang w:val="en-US"/>
        </w:rPr>
        <w:t xml:space="preserve">            </w:t>
      </w:r>
      <w:r w:rsidRPr="00ED29DD">
        <w:t>hiány</w:t>
      </w:r>
    </w:p>
    <w:p w14:paraId="2E6EDB7B" w14:textId="77777777" w:rsidR="00004298" w:rsidRPr="00004298" w:rsidRDefault="00004298" w:rsidP="00004298">
      <w:pPr>
        <w:autoSpaceDE w:val="0"/>
        <w:rPr>
          <w:b/>
          <w:bCs/>
        </w:rPr>
      </w:pPr>
      <w:r w:rsidRPr="00004298">
        <w:t xml:space="preserve"> </w:t>
      </w:r>
    </w:p>
    <w:p w14:paraId="67E359B3" w14:textId="77777777" w:rsidR="00ED29DD" w:rsidRP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t>10. STABILITÁS ÉS REAKCIÓKÉPESSÉG</w:t>
      </w:r>
    </w:p>
    <w:p w14:paraId="17F51FB1" w14:textId="77777777" w:rsidR="00ED29DD" w:rsidRP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t xml:space="preserve">10.1. Reakciókészség: </w:t>
      </w:r>
      <w:r w:rsidRPr="00ED29DD">
        <w:t>nincs adat.</w:t>
      </w:r>
    </w:p>
    <w:p w14:paraId="31CD7FDA" w14:textId="77777777" w:rsidR="00ED29DD" w:rsidRPr="00ED29DD" w:rsidRDefault="00ED29DD" w:rsidP="00ED29DD">
      <w:pPr>
        <w:autoSpaceDE w:val="0"/>
        <w:rPr>
          <w:b/>
          <w:bCs/>
        </w:rPr>
      </w:pPr>
      <w:r w:rsidRPr="00ED29DD">
        <w:rPr>
          <w:b/>
          <w:bCs/>
        </w:rPr>
        <w:t xml:space="preserve">10.2. Kémiai stabilitás: </w:t>
      </w:r>
      <w:r w:rsidRPr="00ED29DD">
        <w:t>nincs adat.</w:t>
      </w:r>
    </w:p>
    <w:p w14:paraId="33AE8AAA" w14:textId="77777777" w:rsidR="00ED29DD" w:rsidRPr="00ED29DD" w:rsidRDefault="00ED29DD" w:rsidP="00ED29DD">
      <w:pPr>
        <w:autoSpaceDE w:val="0"/>
      </w:pPr>
      <w:r w:rsidRPr="00ED29DD">
        <w:rPr>
          <w:b/>
          <w:bCs/>
        </w:rPr>
        <w:t xml:space="preserve">10.3. A veszélyes reakciók lehetősége: </w:t>
      </w:r>
      <w:r w:rsidRPr="00ED29DD">
        <w:t>ajánlott tárolási feltételek mellett stabil.</w:t>
      </w:r>
    </w:p>
    <w:p w14:paraId="4A0A65A3" w14:textId="77777777" w:rsidR="00ED29DD" w:rsidRPr="00ED29DD" w:rsidRDefault="00ED29DD" w:rsidP="00ED29DD">
      <w:pPr>
        <w:autoSpaceDE w:val="0"/>
      </w:pPr>
      <w:r w:rsidRPr="00ED29DD">
        <w:rPr>
          <w:b/>
          <w:bCs/>
        </w:rPr>
        <w:t xml:space="preserve">10.4. Kerülendő körülmények: </w:t>
      </w:r>
      <w:r w:rsidRPr="00ED29DD">
        <w:t>nincs adat.</w:t>
      </w:r>
    </w:p>
    <w:p w14:paraId="0BE9FBCE" w14:textId="77777777" w:rsidR="00ED29DD" w:rsidRPr="00ED29DD" w:rsidRDefault="00ED29DD" w:rsidP="00ED29DD">
      <w:pPr>
        <w:autoSpaceDE w:val="0"/>
      </w:pPr>
      <w:r w:rsidRPr="00ED29DD">
        <w:rPr>
          <w:b/>
          <w:bCs/>
        </w:rPr>
        <w:t xml:space="preserve">10.5. Kerülendő anyagok: </w:t>
      </w:r>
      <w:r w:rsidRPr="00ED29DD">
        <w:t>kerülje az érintkezést oxidálószerekkel, aminokkal, merkaptán redukálószerekkel.</w:t>
      </w:r>
    </w:p>
    <w:p w14:paraId="337F899C" w14:textId="4EDD5466" w:rsidR="00004298" w:rsidRPr="00ED29DD" w:rsidRDefault="00ED29DD" w:rsidP="00ED29DD">
      <w:pPr>
        <w:autoSpaceDE w:val="0"/>
      </w:pPr>
      <w:r w:rsidRPr="00ED29DD">
        <w:rPr>
          <w:b/>
          <w:bCs/>
        </w:rPr>
        <w:t xml:space="preserve">10.6. Veszélyes bomlástermékek: </w:t>
      </w:r>
      <w:r w:rsidRPr="00ED29DD">
        <w:t>nitrogén -oxidok (NOx), kén -oxidok, sósav.</w:t>
      </w:r>
    </w:p>
    <w:p w14:paraId="1BFBAE04" w14:textId="77777777" w:rsidR="00ED29DD" w:rsidRPr="00004298" w:rsidRDefault="00ED29DD" w:rsidP="00ED29DD">
      <w:pPr>
        <w:autoSpaceDE w:val="0"/>
        <w:rPr>
          <w:lang w:val="it-IT"/>
        </w:rPr>
      </w:pPr>
    </w:p>
    <w:p w14:paraId="0AACD4D9" w14:textId="77777777" w:rsidR="00ED29DD" w:rsidRPr="00ED29DD" w:rsidRDefault="00ED29DD" w:rsidP="00ED29DD">
      <w:pPr>
        <w:rPr>
          <w:b/>
          <w:bCs/>
        </w:rPr>
      </w:pPr>
      <w:r w:rsidRPr="00ED29DD">
        <w:rPr>
          <w:b/>
          <w:bCs/>
        </w:rPr>
        <w:t>11. TOXIKOLÓGIAI INFORMÁCIÓK</w:t>
      </w:r>
    </w:p>
    <w:p w14:paraId="10936EB0" w14:textId="236E35B7" w:rsidR="001679A4" w:rsidRPr="00A467C7" w:rsidRDefault="00ED29DD" w:rsidP="00ED29DD">
      <w:pPr>
        <w:rPr>
          <w:sz w:val="23"/>
          <w:szCs w:val="23"/>
          <w:lang w:val="it-IT"/>
        </w:rPr>
      </w:pPr>
      <w:r w:rsidRPr="00ED29DD">
        <w:rPr>
          <w:b/>
          <w:bCs/>
        </w:rPr>
        <w:t>11.1. Tájékoztatás a toxikológiai hatásokról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621"/>
        <w:gridCol w:w="5459"/>
      </w:tblGrid>
      <w:tr w:rsidR="001679A4" w:rsidRPr="00A467C7" w14:paraId="14A35D09" w14:textId="77777777" w:rsidTr="001679A4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9FD21" w14:textId="77777777" w:rsidR="001679A4" w:rsidRPr="00A467C7" w:rsidRDefault="001679A4" w:rsidP="00B71545">
            <w:pPr>
              <w:snapToGrid w:val="0"/>
              <w:rPr>
                <w:kern w:val="1"/>
                <w:sz w:val="23"/>
                <w:szCs w:val="23"/>
                <w:lang w:val="en-US"/>
              </w:rPr>
            </w:pPr>
          </w:p>
        </w:tc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08E64" w14:textId="21E6E6F8" w:rsidR="001679A4" w:rsidRPr="00A467C7" w:rsidRDefault="00ED29DD" w:rsidP="00B71545">
            <w:pPr>
              <w:rPr>
                <w:kern w:val="1"/>
                <w:sz w:val="23"/>
                <w:szCs w:val="23"/>
                <w:lang w:val="en-US"/>
              </w:rPr>
            </w:pPr>
            <w:r>
              <w:rPr>
                <w:kern w:val="1"/>
                <w:sz w:val="23"/>
                <w:szCs w:val="23"/>
                <w:lang w:val="en-US"/>
              </w:rPr>
              <w:t>K</w:t>
            </w:r>
            <w:r w:rsidRPr="00ED29DD">
              <w:rPr>
                <w:kern w:val="1"/>
                <w:sz w:val="23"/>
                <w:szCs w:val="23"/>
                <w:lang w:val="en-US"/>
              </w:rPr>
              <w:t>övetkeztetéseket</w:t>
            </w:r>
          </w:p>
        </w:tc>
      </w:tr>
      <w:tr w:rsidR="001679A4" w:rsidRPr="00A467C7" w14:paraId="398AA3EA" w14:textId="77777777" w:rsidTr="001679A4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4F06B" w14:textId="2C82EE3E" w:rsidR="001679A4" w:rsidRPr="00A467C7" w:rsidRDefault="00ED29DD" w:rsidP="00B71545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D29DD">
              <w:rPr>
                <w:b/>
                <w:bCs/>
                <w:kern w:val="1"/>
                <w:sz w:val="23"/>
                <w:szCs w:val="23"/>
                <w:lang w:val="en-US"/>
              </w:rPr>
              <w:t>Irritáció</w:t>
            </w:r>
          </w:p>
        </w:tc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82405" w14:textId="6FDAD940" w:rsidR="001679A4" w:rsidRPr="00A467C7" w:rsidRDefault="00ED29DD" w:rsidP="00B71545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D29DD">
              <w:rPr>
                <w:kern w:val="1"/>
                <w:sz w:val="23"/>
                <w:szCs w:val="23"/>
                <w:lang w:val="en-US"/>
              </w:rPr>
              <w:t>A szemirritáció 24 óránál tovább tarthat. A bőrirritáció jelentős gyulladást okoz bőrpír, felfekvés vagy ödéma esetén.</w:t>
            </w:r>
          </w:p>
        </w:tc>
      </w:tr>
      <w:tr w:rsidR="001679A4" w:rsidRPr="00A467C7" w14:paraId="22452586" w14:textId="77777777" w:rsidTr="001679A4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F2885" w14:textId="08F8B016" w:rsidR="001679A4" w:rsidRPr="00A467C7" w:rsidRDefault="00ED29DD" w:rsidP="00B71545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D29DD">
              <w:rPr>
                <w:b/>
                <w:bCs/>
                <w:kern w:val="1"/>
                <w:sz w:val="23"/>
                <w:szCs w:val="23"/>
                <w:lang w:val="en-US"/>
              </w:rPr>
              <w:t>Akut toxicitás</w:t>
            </w:r>
          </w:p>
        </w:tc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227FF" w14:textId="7A6FC0C4" w:rsidR="001679A4" w:rsidRPr="00A467C7" w:rsidRDefault="00ED29DD" w:rsidP="00B71545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D29DD">
              <w:rPr>
                <w:kern w:val="1"/>
                <w:sz w:val="23"/>
                <w:szCs w:val="23"/>
                <w:lang w:val="en-US"/>
              </w:rPr>
              <w:t>Tudományosan nem indokolt</w:t>
            </w:r>
          </w:p>
        </w:tc>
      </w:tr>
      <w:tr w:rsidR="00ED29DD" w:rsidRPr="00A467C7" w14:paraId="0F34E993" w14:textId="77777777" w:rsidTr="001679A4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D4EE2" w14:textId="3C1598D4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D29DD">
              <w:rPr>
                <w:b/>
                <w:bCs/>
                <w:kern w:val="1"/>
                <w:sz w:val="23"/>
                <w:szCs w:val="23"/>
                <w:lang w:val="en-US"/>
              </w:rPr>
              <w:t>Korrózió</w:t>
            </w:r>
          </w:p>
        </w:tc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81FB2" w14:textId="4B36713D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A7504">
              <w:t>Tudományosan nem indokolt</w:t>
            </w:r>
          </w:p>
        </w:tc>
      </w:tr>
      <w:tr w:rsidR="00ED29DD" w:rsidRPr="00A467C7" w14:paraId="048B09FC" w14:textId="77777777" w:rsidTr="001679A4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1742E" w14:textId="1F613611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>
              <w:rPr>
                <w:b/>
                <w:bCs/>
                <w:kern w:val="1"/>
                <w:sz w:val="23"/>
                <w:szCs w:val="23"/>
                <w:lang w:val="en-US"/>
              </w:rPr>
              <w:t>T</w:t>
            </w:r>
            <w:r w:rsidRPr="00ED29DD">
              <w:rPr>
                <w:b/>
                <w:bCs/>
                <w:kern w:val="1"/>
                <w:sz w:val="23"/>
                <w:szCs w:val="23"/>
                <w:lang w:val="en-US"/>
              </w:rPr>
              <w:t>úlérzékenységet</w:t>
            </w:r>
          </w:p>
        </w:tc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3095C" w14:textId="4237C433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A7504">
              <w:t>Tudományosan nem indokolt</w:t>
            </w:r>
          </w:p>
        </w:tc>
      </w:tr>
      <w:tr w:rsidR="00ED29DD" w:rsidRPr="00A467C7" w14:paraId="3FFC820B" w14:textId="77777777" w:rsidTr="001679A4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AA9E3" w14:textId="4EFA14CE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D29DD">
              <w:rPr>
                <w:b/>
                <w:bCs/>
                <w:kern w:val="1"/>
                <w:sz w:val="23"/>
                <w:szCs w:val="23"/>
                <w:lang w:val="en-US"/>
              </w:rPr>
              <w:t>Ismételt dózisú toxicitás</w:t>
            </w:r>
          </w:p>
        </w:tc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46325" w14:textId="62F13AFC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A7504">
              <w:t>Tudományosan nem indokolt</w:t>
            </w:r>
          </w:p>
        </w:tc>
      </w:tr>
      <w:tr w:rsidR="00ED29DD" w:rsidRPr="00A467C7" w14:paraId="2BC92F34" w14:textId="77777777" w:rsidTr="001679A4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5C6A6" w14:textId="3F6E3BB9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D29DD">
              <w:rPr>
                <w:b/>
                <w:bCs/>
                <w:kern w:val="1"/>
                <w:sz w:val="23"/>
                <w:szCs w:val="23"/>
                <w:lang w:val="en-US"/>
              </w:rPr>
              <w:t>Mutagenezis</w:t>
            </w:r>
          </w:p>
        </w:tc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2A24D" w14:textId="0E80A992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A7504">
              <w:t>Tudományosan nem indokolt</w:t>
            </w:r>
          </w:p>
        </w:tc>
      </w:tr>
      <w:tr w:rsidR="00ED29DD" w:rsidRPr="00A467C7" w14:paraId="18B4D920" w14:textId="77777777" w:rsidTr="001679A4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49F74" w14:textId="418BF7B2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D29DD">
              <w:rPr>
                <w:b/>
                <w:kern w:val="1"/>
                <w:sz w:val="23"/>
                <w:szCs w:val="23"/>
                <w:lang w:val="en-US"/>
              </w:rPr>
              <w:t>Rákkeltő</w:t>
            </w:r>
          </w:p>
        </w:tc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5FC81" w14:textId="0E585B4D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A7504">
              <w:t>Tudományosan nem indokolt</w:t>
            </w:r>
          </w:p>
        </w:tc>
      </w:tr>
      <w:tr w:rsidR="00ED29DD" w:rsidRPr="00A467C7" w14:paraId="7F3B1D53" w14:textId="77777777" w:rsidTr="001679A4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A68A1" w14:textId="179AF2BB" w:rsidR="00ED29DD" w:rsidRPr="00A467C7" w:rsidRDefault="00ED29DD" w:rsidP="00ED29DD">
            <w:pPr>
              <w:rPr>
                <w:kern w:val="1"/>
                <w:sz w:val="23"/>
                <w:szCs w:val="23"/>
                <w:lang w:val="en-US"/>
              </w:rPr>
            </w:pPr>
            <w:r w:rsidRPr="00ED29DD">
              <w:rPr>
                <w:b/>
                <w:bCs/>
                <w:kern w:val="1"/>
                <w:sz w:val="23"/>
                <w:szCs w:val="23"/>
                <w:lang w:val="en-US"/>
              </w:rPr>
              <w:t>Reprodukciós toxicitás</w:t>
            </w:r>
          </w:p>
        </w:tc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CD7AE" w14:textId="727F874E" w:rsidR="00ED29DD" w:rsidRPr="00A467C7" w:rsidRDefault="00ED29DD" w:rsidP="00ED29DD">
            <w:pPr>
              <w:autoSpaceDE w:val="0"/>
              <w:rPr>
                <w:kern w:val="1"/>
                <w:sz w:val="23"/>
                <w:szCs w:val="23"/>
                <w:lang w:val="en-US"/>
              </w:rPr>
            </w:pPr>
            <w:r w:rsidRPr="00EA7504">
              <w:t>Tudományosan nem indokolt</w:t>
            </w:r>
          </w:p>
        </w:tc>
      </w:tr>
    </w:tbl>
    <w:p w14:paraId="36DEDCE3" w14:textId="77777777" w:rsidR="001679A4" w:rsidRDefault="001679A4" w:rsidP="001679A4">
      <w:pPr>
        <w:autoSpaceDE w:val="0"/>
        <w:rPr>
          <w:b/>
          <w:bCs/>
          <w:sz w:val="23"/>
          <w:szCs w:val="23"/>
          <w:lang w:val="it-IT"/>
        </w:rPr>
      </w:pPr>
    </w:p>
    <w:p w14:paraId="5114AD5D" w14:textId="77777777" w:rsidR="00ED29DD" w:rsidRPr="00ED29DD" w:rsidRDefault="00ED29DD" w:rsidP="00ED29DD">
      <w:pPr>
        <w:autoSpaceDE w:val="0"/>
        <w:rPr>
          <w:b/>
          <w:bCs/>
          <w:sz w:val="23"/>
          <w:szCs w:val="23"/>
          <w:lang w:val="it-IT"/>
        </w:rPr>
      </w:pPr>
      <w:r w:rsidRPr="00ED29DD">
        <w:rPr>
          <w:b/>
          <w:bCs/>
          <w:sz w:val="23"/>
          <w:szCs w:val="23"/>
          <w:lang w:val="it-IT"/>
        </w:rPr>
        <w:lastRenderedPageBreak/>
        <w:t>12. ÖKOLÓGIAI INFORMÁCIÓK</w:t>
      </w:r>
    </w:p>
    <w:p w14:paraId="214BB522" w14:textId="77777777" w:rsidR="00ED29DD" w:rsidRPr="00ED29DD" w:rsidRDefault="00ED29DD" w:rsidP="00ED29DD">
      <w:pPr>
        <w:autoSpaceDE w:val="0"/>
        <w:rPr>
          <w:b/>
          <w:bCs/>
          <w:sz w:val="23"/>
          <w:szCs w:val="23"/>
          <w:lang w:val="it-IT"/>
        </w:rPr>
      </w:pPr>
      <w:r w:rsidRPr="00ED29DD">
        <w:rPr>
          <w:b/>
          <w:bCs/>
          <w:sz w:val="23"/>
          <w:szCs w:val="23"/>
          <w:lang w:val="it-IT"/>
        </w:rPr>
        <w:t>12.1 Akut ökotoxicitás</w:t>
      </w:r>
    </w:p>
    <w:p w14:paraId="7070A5DA" w14:textId="77777777" w:rsidR="00ED29DD" w:rsidRPr="00ED29DD" w:rsidRDefault="00ED29DD" w:rsidP="00ED29DD">
      <w:pPr>
        <w:autoSpaceDE w:val="0"/>
        <w:rPr>
          <w:b/>
          <w:bCs/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A gerinctelenekre és algákra gyakorolt ​​krónikus toxicitás alapján a termék környezetre mérgező, H410</w:t>
      </w:r>
      <w:r w:rsidRPr="00ED29DD">
        <w:rPr>
          <w:b/>
          <w:bCs/>
          <w:sz w:val="23"/>
          <w:szCs w:val="23"/>
          <w:lang w:val="it-IT"/>
        </w:rPr>
        <w:t>.</w:t>
      </w:r>
    </w:p>
    <w:p w14:paraId="2C97877E" w14:textId="77777777" w:rsidR="00ED29DD" w:rsidRPr="00ED29DD" w:rsidRDefault="00ED29DD" w:rsidP="00ED29DD">
      <w:pPr>
        <w:autoSpaceDE w:val="0"/>
        <w:rPr>
          <w:b/>
          <w:bCs/>
          <w:sz w:val="23"/>
          <w:szCs w:val="23"/>
          <w:lang w:val="it-IT"/>
        </w:rPr>
      </w:pPr>
      <w:r w:rsidRPr="00ED29DD">
        <w:rPr>
          <w:b/>
          <w:bCs/>
          <w:sz w:val="23"/>
          <w:szCs w:val="23"/>
          <w:lang w:val="it-IT"/>
        </w:rPr>
        <w:t>Akut toxicitás a vízi környezetre:</w:t>
      </w:r>
    </w:p>
    <w:p w14:paraId="4C35CACF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Összetevők: 68424-85-1 Az ammónium, benzil (C12-C16) alkidimetil, kloridok kvaterner vegyületei</w:t>
      </w:r>
    </w:p>
    <w:p w14:paraId="46B23F77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EC₁₀ / 72 óra 0,0025 mg / l (Selenastrum capricornutum) (OECD 201)</w:t>
      </w:r>
    </w:p>
    <w:p w14:paraId="3F399105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EC₅₀ / 72 óra 0,02 mg / l (Selenastrum capricornutum) (OECD 201)</w:t>
      </w:r>
    </w:p>
    <w:p w14:paraId="1E7D5006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EC₅₀ / 48 óra 0,016 mg / l (Daphnia magna)</w:t>
      </w:r>
    </w:p>
    <w:p w14:paraId="4873BC8A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LC₅₀ / 96 óra (statikus) 0,85 mg / l (Oncorhynchus mykiss) (OECD 203)</w:t>
      </w:r>
    </w:p>
    <w:p w14:paraId="1B14C31E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NOEC / 21 d 0,025 mg / l (Daphnia magna) (OECD 211)</w:t>
      </w:r>
    </w:p>
    <w:p w14:paraId="068E063B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NOEC / 28 d 0,0322 mg / l (pimephales promelas)</w:t>
      </w:r>
    </w:p>
    <w:p w14:paraId="1191BEFB" w14:textId="77777777" w:rsidR="00ED29DD" w:rsidRPr="00ED29DD" w:rsidRDefault="00ED29DD" w:rsidP="00ED29DD">
      <w:pPr>
        <w:autoSpaceDE w:val="0"/>
        <w:rPr>
          <w:b/>
          <w:bCs/>
          <w:sz w:val="23"/>
          <w:szCs w:val="23"/>
          <w:lang w:val="it-IT"/>
        </w:rPr>
      </w:pPr>
      <w:r w:rsidRPr="00ED29DD">
        <w:rPr>
          <w:b/>
          <w:bCs/>
          <w:sz w:val="23"/>
          <w:szCs w:val="23"/>
          <w:lang w:val="it-IT"/>
        </w:rPr>
        <w:t>Értékelés:</w:t>
      </w:r>
    </w:p>
    <w:p w14:paraId="1F5869D8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Nagyon mérgező a vízi környezetre.</w:t>
      </w:r>
    </w:p>
    <w:p w14:paraId="1C3628D0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  <w:r w:rsidRPr="00ED29DD">
        <w:rPr>
          <w:sz w:val="23"/>
          <w:szCs w:val="23"/>
          <w:lang w:val="it-IT"/>
        </w:rPr>
        <w:t>Nagyon mérgező a vízi élővilágra, hosszan tartó károsodást okoz.</w:t>
      </w:r>
    </w:p>
    <w:p w14:paraId="77E93382" w14:textId="77777777" w:rsidR="00ED29DD" w:rsidRPr="00ED29DD" w:rsidRDefault="00ED29DD" w:rsidP="00ED29DD">
      <w:pPr>
        <w:autoSpaceDE w:val="0"/>
        <w:rPr>
          <w:sz w:val="23"/>
          <w:szCs w:val="23"/>
          <w:lang w:val="it-IT"/>
        </w:rPr>
      </w:pPr>
    </w:p>
    <w:p w14:paraId="4C8681BD" w14:textId="77777777" w:rsidR="00BD7792" w:rsidRPr="00BD7792" w:rsidRDefault="00BD7792" w:rsidP="00BD7792">
      <w:pPr>
        <w:rPr>
          <w:b/>
          <w:bCs/>
          <w:sz w:val="23"/>
          <w:szCs w:val="23"/>
        </w:rPr>
      </w:pPr>
      <w:r w:rsidRPr="00BD7792">
        <w:rPr>
          <w:b/>
          <w:bCs/>
          <w:sz w:val="23"/>
          <w:szCs w:val="23"/>
        </w:rPr>
        <w:t>Toxicitás szervezetekre az iszapban</w:t>
      </w:r>
    </w:p>
    <w:p w14:paraId="5F2C071A" w14:textId="77777777" w:rsidR="00BD7792" w:rsidRPr="00BD7792" w:rsidRDefault="00BD7792" w:rsidP="00BD7792">
      <w:pPr>
        <w:rPr>
          <w:sz w:val="23"/>
          <w:szCs w:val="23"/>
        </w:rPr>
      </w:pPr>
      <w:r w:rsidRPr="00BD7792">
        <w:rPr>
          <w:b/>
          <w:bCs/>
          <w:sz w:val="23"/>
          <w:szCs w:val="23"/>
        </w:rPr>
        <w:t xml:space="preserve">Összetevők: </w:t>
      </w:r>
      <w:r w:rsidRPr="00BD7792">
        <w:rPr>
          <w:sz w:val="23"/>
          <w:szCs w:val="23"/>
        </w:rPr>
        <w:t>68424-85-1 Az ammónium, benzil (C12-C16) alkidimetil, kloridok kvaterner vegyületei</w:t>
      </w:r>
    </w:p>
    <w:p w14:paraId="37194950" w14:textId="77777777" w:rsidR="00BD7792" w:rsidRPr="00BD7792" w:rsidRDefault="00BD7792" w:rsidP="00BD7792">
      <w:pPr>
        <w:rPr>
          <w:sz w:val="23"/>
          <w:szCs w:val="23"/>
        </w:rPr>
      </w:pPr>
      <w:r w:rsidRPr="00BD7792">
        <w:rPr>
          <w:sz w:val="23"/>
          <w:szCs w:val="23"/>
        </w:rPr>
        <w:t>EC₂₀ / 0,5 óra 5 mg / l (OECD 209)</w:t>
      </w:r>
    </w:p>
    <w:p w14:paraId="601E45DF" w14:textId="77777777" w:rsidR="00BD7792" w:rsidRPr="00BD7792" w:rsidRDefault="00BD7792" w:rsidP="00BD7792">
      <w:pPr>
        <w:rPr>
          <w:b/>
          <w:bCs/>
          <w:sz w:val="23"/>
          <w:szCs w:val="23"/>
        </w:rPr>
      </w:pPr>
      <w:r w:rsidRPr="00BD7792">
        <w:rPr>
          <w:b/>
          <w:bCs/>
          <w:sz w:val="23"/>
          <w:szCs w:val="23"/>
        </w:rPr>
        <w:t>Értékelés:</w:t>
      </w:r>
    </w:p>
    <w:p w14:paraId="38526380" w14:textId="77777777" w:rsidR="00BD7792" w:rsidRPr="00BD7792" w:rsidRDefault="00BD7792" w:rsidP="00BD7792">
      <w:pPr>
        <w:rPr>
          <w:sz w:val="23"/>
          <w:szCs w:val="23"/>
        </w:rPr>
      </w:pPr>
      <w:r w:rsidRPr="00BD7792">
        <w:rPr>
          <w:sz w:val="23"/>
          <w:szCs w:val="23"/>
        </w:rPr>
        <w:t>A koncentrációtól függően toxikus hatások lehetségesek az aktivált üledékes szervezetekre.</w:t>
      </w:r>
    </w:p>
    <w:p w14:paraId="1D85D75E" w14:textId="77777777" w:rsidR="00BD7792" w:rsidRDefault="00BD7792" w:rsidP="00BD7792">
      <w:pPr>
        <w:rPr>
          <w:b/>
          <w:bCs/>
          <w:sz w:val="23"/>
          <w:szCs w:val="23"/>
        </w:rPr>
      </w:pPr>
    </w:p>
    <w:p w14:paraId="2C7B1EB7" w14:textId="77777777" w:rsidR="00BD7792" w:rsidRPr="00BD7792" w:rsidRDefault="00BD7792" w:rsidP="00BD7792">
      <w:pPr>
        <w:rPr>
          <w:b/>
          <w:bCs/>
          <w:sz w:val="23"/>
          <w:szCs w:val="23"/>
          <w:lang w:val="it-IT"/>
        </w:rPr>
      </w:pPr>
      <w:r w:rsidRPr="00BD7792">
        <w:rPr>
          <w:b/>
          <w:bCs/>
          <w:sz w:val="23"/>
          <w:szCs w:val="23"/>
          <w:lang w:val="it-IT"/>
        </w:rPr>
        <w:t>12.2 Perzisztencia és lebonthatóság</w:t>
      </w:r>
    </w:p>
    <w:p w14:paraId="0A561EFC" w14:textId="77777777" w:rsidR="00BD7792" w:rsidRPr="00BD7792" w:rsidRDefault="00BD7792" w:rsidP="00BD7792">
      <w:pPr>
        <w:rPr>
          <w:b/>
          <w:bCs/>
          <w:sz w:val="23"/>
          <w:szCs w:val="23"/>
          <w:lang w:val="it-IT"/>
        </w:rPr>
      </w:pPr>
      <w:r w:rsidRPr="00BD7792">
        <w:rPr>
          <w:b/>
          <w:bCs/>
          <w:sz w:val="23"/>
          <w:szCs w:val="23"/>
          <w:lang w:val="it-IT"/>
        </w:rPr>
        <w:t>Az elimináció foka:</w:t>
      </w:r>
    </w:p>
    <w:p w14:paraId="24EF6E7C" w14:textId="77777777" w:rsidR="00BD7792" w:rsidRPr="00BD7792" w:rsidRDefault="00BD7792" w:rsidP="00BD7792">
      <w:pPr>
        <w:rPr>
          <w:b/>
          <w:bCs/>
          <w:sz w:val="23"/>
          <w:szCs w:val="23"/>
          <w:lang w:val="it-IT"/>
        </w:rPr>
      </w:pPr>
      <w:r w:rsidRPr="00BD7792">
        <w:rPr>
          <w:b/>
          <w:bCs/>
          <w:sz w:val="23"/>
          <w:szCs w:val="23"/>
          <w:lang w:val="it-IT"/>
        </w:rPr>
        <w:t>A szerves anyagok gyors lebomlása:</w:t>
      </w:r>
    </w:p>
    <w:p w14:paraId="106E42B9" w14:textId="77777777" w:rsidR="00BD7792" w:rsidRPr="00BD7792" w:rsidRDefault="00BD7792" w:rsidP="00BD7792">
      <w:pPr>
        <w:rPr>
          <w:sz w:val="23"/>
          <w:szCs w:val="23"/>
          <w:lang w:val="it-IT"/>
        </w:rPr>
      </w:pPr>
      <w:r w:rsidRPr="00BD7792">
        <w:rPr>
          <w:b/>
          <w:bCs/>
          <w:sz w:val="23"/>
          <w:szCs w:val="23"/>
          <w:lang w:val="it-IT"/>
        </w:rPr>
        <w:t>Összetevők</w:t>
      </w:r>
      <w:r w:rsidRPr="00BD7792">
        <w:rPr>
          <w:sz w:val="23"/>
          <w:szCs w:val="23"/>
          <w:lang w:val="it-IT"/>
        </w:rPr>
        <w:t>: 68424-85-1 Az ammónium, benzil (C12-C16) alkidimetil, kloridok kvaterner vegyületei</w:t>
      </w:r>
    </w:p>
    <w:p w14:paraId="7102651B" w14:textId="77777777" w:rsidR="00BD7792" w:rsidRPr="00BD7792" w:rsidRDefault="00BD7792" w:rsidP="00BD7792">
      <w:pPr>
        <w:rPr>
          <w:sz w:val="23"/>
          <w:szCs w:val="23"/>
          <w:lang w:val="it-IT"/>
        </w:rPr>
      </w:pPr>
      <w:r w:rsidRPr="00BD7792">
        <w:rPr>
          <w:sz w:val="23"/>
          <w:szCs w:val="23"/>
          <w:lang w:val="it-IT"/>
        </w:rPr>
        <w:t>OECD 301 D Vizsgálat zárt edényben&gt; 60% S 472</w:t>
      </w:r>
    </w:p>
    <w:p w14:paraId="3D627868" w14:textId="5250AFA5" w:rsidR="001679A4" w:rsidRPr="00BD7792" w:rsidRDefault="00BD7792" w:rsidP="00BD7792">
      <w:pPr>
        <w:rPr>
          <w:sz w:val="23"/>
          <w:szCs w:val="23"/>
          <w:lang w:val="it-IT"/>
        </w:rPr>
      </w:pPr>
      <w:r w:rsidRPr="00BD7792">
        <w:rPr>
          <w:b/>
          <w:bCs/>
          <w:sz w:val="23"/>
          <w:szCs w:val="23"/>
          <w:lang w:val="it-IT"/>
        </w:rPr>
        <w:t xml:space="preserve">Értékelés: </w:t>
      </w:r>
      <w:r w:rsidRPr="00BD7792">
        <w:rPr>
          <w:sz w:val="23"/>
          <w:szCs w:val="23"/>
          <w:lang w:val="it-IT"/>
        </w:rPr>
        <w:t>Az összetevő (k) gyorsan lebomlanak.</w:t>
      </w:r>
    </w:p>
    <w:p w14:paraId="7C6F40A1" w14:textId="77777777" w:rsidR="00BD7792" w:rsidRPr="00A467C7" w:rsidRDefault="00BD7792" w:rsidP="00BD7792">
      <w:pPr>
        <w:rPr>
          <w:b/>
          <w:bCs/>
          <w:sz w:val="23"/>
          <w:szCs w:val="23"/>
          <w:lang w:val="it-IT"/>
        </w:rPr>
      </w:pPr>
    </w:p>
    <w:p w14:paraId="7C79589C" w14:textId="77777777" w:rsidR="00BD7792" w:rsidRPr="00BD7792" w:rsidRDefault="00BD7792" w:rsidP="00BD7792">
      <w:pPr>
        <w:rPr>
          <w:b/>
          <w:bCs/>
          <w:sz w:val="23"/>
          <w:szCs w:val="23"/>
        </w:rPr>
      </w:pPr>
      <w:r w:rsidRPr="00BD7792">
        <w:rPr>
          <w:b/>
          <w:bCs/>
          <w:sz w:val="23"/>
          <w:szCs w:val="23"/>
        </w:rPr>
        <w:t>Viselkedés a szennyvíztisztító telepeken:</w:t>
      </w:r>
    </w:p>
    <w:p w14:paraId="56494145" w14:textId="77777777" w:rsidR="00BD7792" w:rsidRPr="00BD7792" w:rsidRDefault="00BD7792" w:rsidP="00BD7792">
      <w:pPr>
        <w:rPr>
          <w:sz w:val="23"/>
          <w:szCs w:val="23"/>
        </w:rPr>
      </w:pPr>
      <w:r w:rsidRPr="00BD7792">
        <w:rPr>
          <w:sz w:val="23"/>
          <w:szCs w:val="23"/>
        </w:rPr>
        <w:t>Összetevők 68424-85-1 Kvaterner ammóniumvegyületek, benzil (C12-C16) alkidimetil, OECD kloridok 303 A: Aktivált iszap egységek&gt; 90% S 1272</w:t>
      </w:r>
    </w:p>
    <w:p w14:paraId="3842C977" w14:textId="3A846931" w:rsidR="001679A4" w:rsidRDefault="00BD7792" w:rsidP="00BD7792">
      <w:pPr>
        <w:rPr>
          <w:b/>
          <w:bCs/>
          <w:sz w:val="23"/>
          <w:szCs w:val="23"/>
        </w:rPr>
      </w:pPr>
      <w:r w:rsidRPr="00BD7792">
        <w:rPr>
          <w:b/>
          <w:bCs/>
          <w:sz w:val="23"/>
          <w:szCs w:val="23"/>
        </w:rPr>
        <w:t xml:space="preserve">Értékelés: </w:t>
      </w:r>
      <w:r w:rsidRPr="00BD7792">
        <w:rPr>
          <w:sz w:val="23"/>
          <w:szCs w:val="23"/>
        </w:rPr>
        <w:t>Az anyagok biológiailag lebonthatók / eldobhatók az aktív iszap egységekben.</w:t>
      </w:r>
    </w:p>
    <w:p w14:paraId="4EF368DA" w14:textId="77777777" w:rsidR="00BD7792" w:rsidRPr="00A467C7" w:rsidRDefault="00BD7792" w:rsidP="00BD7792">
      <w:pPr>
        <w:rPr>
          <w:sz w:val="23"/>
          <w:szCs w:val="23"/>
        </w:rPr>
      </w:pPr>
    </w:p>
    <w:p w14:paraId="2C227427" w14:textId="77777777" w:rsidR="00BD7792" w:rsidRPr="00BD7792" w:rsidRDefault="00BD7792" w:rsidP="00BD7792">
      <w:pPr>
        <w:autoSpaceDE w:val="0"/>
        <w:rPr>
          <w:b/>
          <w:bCs/>
          <w:sz w:val="23"/>
          <w:szCs w:val="23"/>
          <w:lang w:val="fr-FR"/>
        </w:rPr>
      </w:pPr>
      <w:r w:rsidRPr="00BD7792">
        <w:rPr>
          <w:b/>
          <w:bCs/>
          <w:sz w:val="23"/>
          <w:szCs w:val="23"/>
          <w:lang w:val="fr-FR"/>
        </w:rPr>
        <w:t>12.3. Bioakkumulációs potenciál:</w:t>
      </w:r>
    </w:p>
    <w:p w14:paraId="40CECCB8" w14:textId="77777777" w:rsidR="00BD7792" w:rsidRPr="00BD7792" w:rsidRDefault="00BD7792" w:rsidP="00BD7792">
      <w:pPr>
        <w:autoSpaceDE w:val="0"/>
        <w:rPr>
          <w:b/>
          <w:bCs/>
          <w:sz w:val="23"/>
          <w:szCs w:val="23"/>
          <w:lang w:val="fr-FR"/>
        </w:rPr>
      </w:pPr>
      <w:r w:rsidRPr="00BD7792">
        <w:rPr>
          <w:b/>
          <w:bCs/>
          <w:sz w:val="23"/>
          <w:szCs w:val="23"/>
          <w:lang w:val="fr-FR"/>
        </w:rPr>
        <w:t>BCF / LogKow:</w:t>
      </w:r>
    </w:p>
    <w:p w14:paraId="589077EF" w14:textId="77777777" w:rsidR="00BD7792" w:rsidRPr="00BD7792" w:rsidRDefault="00BD7792" w:rsidP="00BD7792">
      <w:pPr>
        <w:autoSpaceDE w:val="0"/>
        <w:rPr>
          <w:sz w:val="23"/>
          <w:szCs w:val="23"/>
          <w:lang w:val="fr-FR"/>
        </w:rPr>
      </w:pPr>
      <w:r w:rsidRPr="00BD7792">
        <w:rPr>
          <w:sz w:val="23"/>
          <w:szCs w:val="23"/>
          <w:lang w:val="fr-FR"/>
        </w:rPr>
        <w:t>Összetevők: 68424-85-1 Az ammónium, benzil (C12-C16) alkidimetil, kloridok kvaterner vegyületei</w:t>
      </w:r>
    </w:p>
    <w:p w14:paraId="3956001D" w14:textId="77777777" w:rsidR="00BD7792" w:rsidRPr="00BD7792" w:rsidRDefault="00BD7792" w:rsidP="00BD7792">
      <w:pPr>
        <w:autoSpaceDE w:val="0"/>
        <w:rPr>
          <w:sz w:val="23"/>
          <w:szCs w:val="23"/>
          <w:lang w:val="fr-FR"/>
        </w:rPr>
      </w:pPr>
      <w:r w:rsidRPr="00BD7792">
        <w:rPr>
          <w:sz w:val="23"/>
          <w:szCs w:val="23"/>
          <w:lang w:val="fr-FR"/>
        </w:rPr>
        <w:t>OECD 305 Biokoncentráció: Átfolyó hal teszt 79: (hal)</w:t>
      </w:r>
    </w:p>
    <w:p w14:paraId="334F2EC7" w14:textId="77777777" w:rsidR="00BD7792" w:rsidRPr="00BD7792" w:rsidRDefault="00BD7792" w:rsidP="00BD7792">
      <w:pPr>
        <w:autoSpaceDE w:val="0"/>
        <w:rPr>
          <w:sz w:val="23"/>
          <w:szCs w:val="23"/>
          <w:lang w:val="fr-FR"/>
        </w:rPr>
      </w:pPr>
      <w:r w:rsidRPr="00BD7792">
        <w:rPr>
          <w:sz w:val="23"/>
          <w:szCs w:val="23"/>
          <w:lang w:val="fr-FR"/>
        </w:rPr>
        <w:t>OECD 107 LogKow (Shake Flask Method): 2,88 (n-oktanol / víz) S 2522</w:t>
      </w:r>
    </w:p>
    <w:p w14:paraId="1220759F" w14:textId="5FA01F7F" w:rsidR="00004298" w:rsidRDefault="00BD7792" w:rsidP="00BD7792">
      <w:pPr>
        <w:autoSpaceDE w:val="0"/>
        <w:rPr>
          <w:b/>
          <w:bCs/>
          <w:sz w:val="23"/>
          <w:szCs w:val="23"/>
          <w:lang w:val="fr-FR"/>
        </w:rPr>
      </w:pPr>
      <w:r w:rsidRPr="00BD7792">
        <w:rPr>
          <w:b/>
          <w:bCs/>
          <w:sz w:val="23"/>
          <w:szCs w:val="23"/>
          <w:lang w:val="fr-FR"/>
        </w:rPr>
        <w:t xml:space="preserve">Értékelés: </w:t>
      </w:r>
      <w:r w:rsidRPr="00BD7792">
        <w:rPr>
          <w:sz w:val="23"/>
          <w:szCs w:val="23"/>
          <w:lang w:val="fr-FR"/>
        </w:rPr>
        <w:t>Nem halmozódik fel a szervezetekben</w:t>
      </w:r>
    </w:p>
    <w:p w14:paraId="1CE52DD2" w14:textId="1F1B8D3C" w:rsidR="00BD7792" w:rsidRDefault="00BD7792" w:rsidP="00BD7792">
      <w:pPr>
        <w:autoSpaceDE w:val="0"/>
        <w:rPr>
          <w:b/>
          <w:bCs/>
          <w:sz w:val="23"/>
          <w:szCs w:val="23"/>
          <w:lang w:val="fr-FR"/>
        </w:rPr>
      </w:pPr>
    </w:p>
    <w:p w14:paraId="7F05F642" w14:textId="77777777" w:rsidR="00BD7792" w:rsidRPr="00004298" w:rsidRDefault="00BD7792" w:rsidP="00BD7792">
      <w:pPr>
        <w:autoSpaceDE w:val="0"/>
      </w:pPr>
    </w:p>
    <w:p w14:paraId="46CF79AE" w14:textId="77777777" w:rsidR="00BD7792" w:rsidRPr="00BD7792" w:rsidRDefault="00BD7792" w:rsidP="00BD7792">
      <w:pPr>
        <w:ind w:right="176"/>
        <w:jc w:val="both"/>
        <w:rPr>
          <w:b/>
          <w:bCs/>
        </w:rPr>
      </w:pPr>
      <w:r w:rsidRPr="00BD7792">
        <w:rPr>
          <w:b/>
          <w:bCs/>
        </w:rPr>
        <w:lastRenderedPageBreak/>
        <w:t>13. INTÉZKEDÉSEK A VESZÉLYES ANYAG / ELKÉSZÍTÉS HASZNÁLATÁRA VONATKOZÓAN</w:t>
      </w:r>
    </w:p>
    <w:p w14:paraId="207BDAB6" w14:textId="77777777" w:rsidR="00BD7792" w:rsidRPr="00BD7792" w:rsidRDefault="00BD7792" w:rsidP="00BD7792">
      <w:pPr>
        <w:ind w:right="176"/>
        <w:jc w:val="both"/>
        <w:rPr>
          <w:b/>
          <w:bCs/>
        </w:rPr>
      </w:pPr>
      <w:r w:rsidRPr="00BD7792">
        <w:rPr>
          <w:b/>
          <w:bCs/>
        </w:rPr>
        <w:t xml:space="preserve">13.1. Ártalmatlanítási módszerek: </w:t>
      </w:r>
      <w:r w:rsidRPr="00BD7792">
        <w:t>A termék hulladéka veszélyes hulladék, és a hulladékra és a környezetvédelemre vonatkozó hatályos előírásoknak megfelelően kell kezelni. A termékmaradványok kezelése a 6.3. Fejezetben leírtak szerint történik. A veszélyes hulladékok kezelésére jogosult személynek kell lennie.</w:t>
      </w:r>
    </w:p>
    <w:p w14:paraId="4A822B11" w14:textId="77777777" w:rsidR="00BD7792" w:rsidRPr="00BD7792" w:rsidRDefault="00BD7792" w:rsidP="00BD7792">
      <w:pPr>
        <w:ind w:right="176"/>
        <w:jc w:val="both"/>
      </w:pPr>
      <w:r w:rsidRPr="00BD7792">
        <w:t>A hulladék kezelése az O.U.G. 78/2000 a hulladékkezelési rendszer vonatkozásában az azt követő módosításokkal és kiegészítésekkel; H.G. 128/2002 a hulladékégetésről; H.G. 856/2002 a hulladékgazdálkodás nyilvántartásáról és a H.G. által kitöltött, beleértve a veszélyes hulladékot tartalmazó jegyzék jóváhagyásáról. 210/2007; 2006 /12 / EK irányelv a hulladékokról és 1991 /689 / EGK irányelv a veszélyes hulladékokról.</w:t>
      </w:r>
    </w:p>
    <w:p w14:paraId="7EBB18CB" w14:textId="77777777" w:rsidR="00BD7792" w:rsidRPr="00BD7792" w:rsidRDefault="00BD7792" w:rsidP="00BD7792">
      <w:pPr>
        <w:ind w:right="176"/>
        <w:jc w:val="both"/>
      </w:pPr>
      <w:r w:rsidRPr="00BD7792">
        <w:rPr>
          <w:b/>
          <w:bCs/>
        </w:rPr>
        <w:t xml:space="preserve">13.2. A csomagolás kezelése: </w:t>
      </w:r>
      <w:r w:rsidRPr="00BD7792">
        <w:t>A termékre vonatkozó előírásokkal megegyező módon járjon el.</w:t>
      </w:r>
    </w:p>
    <w:p w14:paraId="15297697" w14:textId="73F8A44C" w:rsidR="00004298" w:rsidRDefault="00BD7792" w:rsidP="00BD7792">
      <w:pPr>
        <w:ind w:right="176"/>
        <w:jc w:val="both"/>
        <w:rPr>
          <w:b/>
          <w:bCs/>
        </w:rPr>
      </w:pPr>
      <w:r w:rsidRPr="00BD7792">
        <w:t>A csomagolást a H.G. A csomagolás és csomagolási hulladék kezeléséről szóló 621/2005.</w:t>
      </w:r>
    </w:p>
    <w:p w14:paraId="24C3E9F4" w14:textId="77777777" w:rsidR="00BD7792" w:rsidRPr="00004298" w:rsidRDefault="00BD7792" w:rsidP="00BD7792">
      <w:pPr>
        <w:ind w:right="176"/>
        <w:jc w:val="both"/>
      </w:pPr>
    </w:p>
    <w:p w14:paraId="1A2CE4CD" w14:textId="77777777" w:rsidR="00BD7792" w:rsidRPr="00BD7792" w:rsidRDefault="00BD7792" w:rsidP="00BD7792">
      <w:pPr>
        <w:autoSpaceDE w:val="0"/>
        <w:rPr>
          <w:b/>
          <w:bCs/>
        </w:rPr>
      </w:pPr>
      <w:r w:rsidRPr="00BD7792">
        <w:rPr>
          <w:b/>
          <w:bCs/>
        </w:rPr>
        <w:t>14. SZÁLLÍTÁSI INFORMÁCIÓK</w:t>
      </w:r>
    </w:p>
    <w:p w14:paraId="36A08705" w14:textId="38AE677C" w:rsidR="00004298" w:rsidRPr="00BD7792" w:rsidRDefault="00BD7792" w:rsidP="00BD7792">
      <w:pPr>
        <w:autoSpaceDE w:val="0"/>
      </w:pPr>
      <w:r w:rsidRPr="00BD7792">
        <w:t>A RID / ADR, IMDG / IMO kódex, IATA-DGR / IT-ICAO szerint ez a készítmény nem rendelkezik különleges szállítási szabályokkal.</w:t>
      </w:r>
    </w:p>
    <w:p w14:paraId="15C4DCE3" w14:textId="77777777" w:rsidR="00BD7792" w:rsidRPr="00004298" w:rsidRDefault="00BD7792" w:rsidP="00BD7792">
      <w:pPr>
        <w:autoSpaceDE w:val="0"/>
      </w:pPr>
    </w:p>
    <w:p w14:paraId="2CD8C1BE" w14:textId="77777777" w:rsidR="00BD7792" w:rsidRPr="00BD7792" w:rsidRDefault="00BD7792" w:rsidP="00BD7792">
      <w:pPr>
        <w:ind w:right="34"/>
        <w:jc w:val="both"/>
        <w:rPr>
          <w:b/>
        </w:rPr>
      </w:pPr>
      <w:r w:rsidRPr="00BD7792">
        <w:rPr>
          <w:b/>
        </w:rPr>
        <w:t>15. AZ ALKALMAZANDÓ KÜLÖNLEGES RENDELKEZÉSEKRE VONATKOZÓ INFORMÁCIÓK</w:t>
      </w:r>
    </w:p>
    <w:p w14:paraId="128D5D0F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1. SZ. (EK) RENDELET Az Európai Parlament és a Tanács 1907/2006/EK rendelete (2006. december 18.) a vegyi anyagok regisztrálásáról, értékeléséről, engedélyezéséről és korlátozásáról (REACH), az Európai Vegyianyag -ügynökség létrehozásáról, az 1999/45/EK irányelv módosításáról és hatályon kívül helyezéséről a Tanács 793/93/EGK rendelete és az 1448/94/EK bizottsági rendelet, valamint a 76/769/EGK tanácsi irányelv és a 91/155/EGK, 93/67/EGK, 93/105 irányelv / EK és a Bizottság 2000/21 / EK.</w:t>
      </w:r>
    </w:p>
    <w:p w14:paraId="5437C36B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2. Az Európai Parlament és a Tanács 1999 /45 / EK irányelve (1999. május 31.) a veszélyes készítmények osztályozására, csomagolására és címkézésére vonatkozó tagállami törvényi, rendeleti és közigazgatási rendelkezések közelítéséről.</w:t>
      </w:r>
    </w:p>
    <w:p w14:paraId="7A50B7D5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3. (EK) RENDELET. Az Európai Parlament és a Tanács 1272/2008 (2008. december 16.) az anyagok és keverékek osztályozásáról, címkézéséről és csomagolásáról, a 67/548/EGK irányelvek módosításáról és hatályon kívül helyezéséről, valamint az (EK) Nr. 1907/2006.</w:t>
      </w:r>
    </w:p>
    <w:p w14:paraId="05A97007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4. számú (EU) rendelet. A Bizottság 453/2019/EK rendelete (2010. május 20.) az (EK) rendelet módosításáról Az Európai Parlament és a Tanács 1907/2006/EK rendelete a vegyi anyagok regisztrációjáról, értékeléséről, engedélyezéséről és korlátozásáról (REACH).</w:t>
      </w:r>
    </w:p>
    <w:p w14:paraId="503B6394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Nemzeti előírások:</w:t>
      </w:r>
    </w:p>
    <w:p w14:paraId="116816F6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5. GD 1408/2008 a veszélyes anyagok osztályozásáról, csomagolásáról és címkézéséről.</w:t>
      </w:r>
    </w:p>
    <w:p w14:paraId="614587F3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6. GD 937/2010 a veszélyes készítmények forgalomba hozatalakor történő osztályozás, csomagolás és címkézés tekintetében.</w:t>
      </w:r>
    </w:p>
    <w:p w14:paraId="437D520A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lastRenderedPageBreak/>
        <w:t>7. 360/2003. Törvény a veszélyes vegyi anyagok és készítmények rendszeréről.</w:t>
      </w:r>
    </w:p>
    <w:p w14:paraId="39C11E87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8. A 263/2005. Törvény a veszélyes vegyi anyagok és készítmények rendszeréről szóló 360/2003. Sz. Törvény módosítására és kiegészítésére.</w:t>
      </w:r>
    </w:p>
    <w:p w14:paraId="40BCF32A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9. A 254/2011. Törvény a veszélyes vegyi anyagok és készítmények rendszeréről szóló 360/2003. Sz. Törvény 26. cikkének módosításáról.</w:t>
      </w:r>
    </w:p>
    <w:p w14:paraId="2BC96F18" w14:textId="77777777" w:rsidR="00BD7792" w:rsidRPr="00BD7792" w:rsidRDefault="00BD7792" w:rsidP="00BD7792">
      <w:pPr>
        <w:ind w:right="34"/>
        <w:jc w:val="both"/>
        <w:rPr>
          <w:bCs/>
        </w:rPr>
      </w:pPr>
      <w:r w:rsidRPr="00BD7792">
        <w:rPr>
          <w:bCs/>
        </w:rPr>
        <w:t>10. Az 1222 /2010 -es sürgősségi rendelet az anyagok és keverékek osztályozásáról, címkézéséről és csomagolásáról, a 67 /548 / EGK irányelvek módosításáról és hatályon kívül helyezéséről szóló 1272 /2008 / EK rendelet rendelkezéseinek megsértése esetén alkalmazandó szankciók megállapításáról, ÉS 1999/45/EK, valamint az 1907/2006/EK rendelet módosításáról.</w:t>
      </w:r>
    </w:p>
    <w:p w14:paraId="52D349F9" w14:textId="6F0DBA98" w:rsidR="00004298" w:rsidRPr="00BD7792" w:rsidRDefault="00BD7792" w:rsidP="00BD7792">
      <w:pPr>
        <w:ind w:right="34"/>
        <w:jc w:val="both"/>
        <w:rPr>
          <w:bCs/>
          <w:lang w:val="ro-RO"/>
        </w:rPr>
      </w:pPr>
      <w:r w:rsidRPr="00BD7792">
        <w:rPr>
          <w:bCs/>
        </w:rPr>
        <w:t>11. számú kormányhatározat. 398/2010 az anyagok és keverékek osztályozásáról, címkézéséről és csomagolásáról szóló 1272/2008/EK rendelet rendelkezéseinek alkalmazására vonatkozó intézkedések megállapításáról szóló 398/2010.</w:t>
      </w:r>
      <w:r w:rsidR="00004298" w:rsidRPr="00BD7792">
        <w:rPr>
          <w:bCs/>
          <w:lang w:val="ro-RO"/>
        </w:rPr>
        <w:t xml:space="preserve">          </w:t>
      </w:r>
    </w:p>
    <w:p w14:paraId="7CBC5320" w14:textId="77777777" w:rsidR="00BD7792" w:rsidRPr="00004298" w:rsidRDefault="00BD7792" w:rsidP="00BD7792">
      <w:pPr>
        <w:ind w:right="34"/>
        <w:jc w:val="both"/>
        <w:rPr>
          <w:b/>
          <w:bCs/>
        </w:rPr>
      </w:pPr>
    </w:p>
    <w:p w14:paraId="3E03DD19" w14:textId="77777777" w:rsidR="00BD7792" w:rsidRDefault="00BD7792" w:rsidP="00BD7792">
      <w:pPr>
        <w:pStyle w:val="NormalWeb"/>
        <w:spacing w:before="0" w:after="0" w:line="252" w:lineRule="atLeast"/>
        <w:jc w:val="both"/>
        <w:rPr>
          <w:b/>
          <w:bCs/>
          <w:lang w:val="el-GR"/>
        </w:rPr>
      </w:pPr>
      <w:r w:rsidRPr="00BD7792">
        <w:rPr>
          <w:b/>
          <w:bCs/>
          <w:lang w:val="el-GR"/>
        </w:rPr>
        <w:t>16. EGYÉB INFORMÁCIÓK</w:t>
      </w:r>
    </w:p>
    <w:p w14:paraId="757F2072" w14:textId="526D1678" w:rsidR="00BD7792" w:rsidRPr="00BD7792" w:rsidRDefault="00BD7792" w:rsidP="00BD7792">
      <w:pPr>
        <w:pStyle w:val="NormalWeb"/>
        <w:spacing w:before="0" w:after="0" w:line="252" w:lineRule="atLeast"/>
        <w:jc w:val="both"/>
        <w:rPr>
          <w:b/>
          <w:bCs/>
          <w:lang w:val="el-GR"/>
        </w:rPr>
      </w:pPr>
      <w:r w:rsidRPr="00BD7792">
        <w:rPr>
          <w:b/>
          <w:bCs/>
          <w:lang w:val="el-GR"/>
        </w:rPr>
        <w:t>16.1. A 2. és 3. szakaszban említett H-mondatok teljes szövege.</w:t>
      </w:r>
    </w:p>
    <w:p w14:paraId="290C98FF" w14:textId="77777777" w:rsidR="00BD7792" w:rsidRPr="00BD7792" w:rsidRDefault="00BD7792" w:rsidP="00BD7792">
      <w:pPr>
        <w:pStyle w:val="NormalWeb"/>
        <w:spacing w:before="0" w:after="0" w:line="252" w:lineRule="atLeast"/>
        <w:jc w:val="both"/>
        <w:rPr>
          <w:b/>
          <w:bCs/>
          <w:lang w:val="el-GR"/>
        </w:rPr>
      </w:pPr>
      <w:r w:rsidRPr="00BD7792">
        <w:rPr>
          <w:b/>
          <w:bCs/>
          <w:lang w:val="el-GR"/>
        </w:rPr>
        <w:t xml:space="preserve">H302: </w:t>
      </w:r>
      <w:r w:rsidRPr="00BD7792">
        <w:rPr>
          <w:lang w:val="el-GR"/>
        </w:rPr>
        <w:t>Lenyelve ártalmas.</w:t>
      </w:r>
    </w:p>
    <w:p w14:paraId="6356318C" w14:textId="77777777" w:rsidR="00BD7792" w:rsidRPr="00BD7792" w:rsidRDefault="00BD7792" w:rsidP="00BD7792">
      <w:pPr>
        <w:pStyle w:val="NormalWeb"/>
        <w:spacing w:before="0" w:after="0" w:line="252" w:lineRule="atLeast"/>
        <w:jc w:val="both"/>
        <w:rPr>
          <w:lang w:val="el-GR"/>
        </w:rPr>
      </w:pPr>
      <w:r w:rsidRPr="00BD7792">
        <w:rPr>
          <w:b/>
          <w:bCs/>
          <w:lang w:val="el-GR"/>
        </w:rPr>
        <w:t xml:space="preserve">H314: </w:t>
      </w:r>
      <w:r w:rsidRPr="00BD7792">
        <w:rPr>
          <w:lang w:val="el-GR"/>
        </w:rPr>
        <w:t>Súlyos égési sérülést és szemkárosodást okoz.</w:t>
      </w:r>
    </w:p>
    <w:p w14:paraId="32D21803" w14:textId="77777777" w:rsidR="00BD7792" w:rsidRDefault="00BD7792" w:rsidP="00BD7792">
      <w:pPr>
        <w:pStyle w:val="NormalWeb"/>
        <w:spacing w:before="0" w:after="0" w:line="252" w:lineRule="atLeast"/>
        <w:jc w:val="both"/>
        <w:rPr>
          <w:b/>
          <w:bCs/>
          <w:lang w:val="el-GR"/>
        </w:rPr>
      </w:pPr>
      <w:r w:rsidRPr="00BD7792">
        <w:rPr>
          <w:b/>
          <w:bCs/>
          <w:lang w:val="el-GR"/>
        </w:rPr>
        <w:t xml:space="preserve">H410: </w:t>
      </w:r>
      <w:r w:rsidRPr="00BD7792">
        <w:rPr>
          <w:lang w:val="el-GR"/>
        </w:rPr>
        <w:t>Nagyon mérgező a vízi élővilágra, hosszan tartó károsodást okoz.</w:t>
      </w:r>
    </w:p>
    <w:p w14:paraId="516D76D4" w14:textId="2CF0F41F" w:rsidR="001679A4" w:rsidRPr="008A7D2C" w:rsidRDefault="008A7D2C" w:rsidP="00BD7792">
      <w:pPr>
        <w:pStyle w:val="NormalWeb"/>
        <w:spacing w:before="0" w:after="0" w:line="252" w:lineRule="atLeast"/>
        <w:jc w:val="both"/>
        <w:rPr>
          <w:b/>
          <w:bCs/>
        </w:rPr>
      </w:pPr>
      <w:r w:rsidRPr="00004298">
        <w:t xml:space="preserve">                                     </w:t>
      </w:r>
    </w:p>
    <w:p w14:paraId="56525E35" w14:textId="77777777" w:rsidR="00BD7792" w:rsidRPr="00BD7792" w:rsidRDefault="00BD7792" w:rsidP="00BD7792">
      <w:pPr>
        <w:rPr>
          <w:b/>
          <w:bCs/>
        </w:rPr>
      </w:pPr>
      <w:r w:rsidRPr="00BD7792">
        <w:rPr>
          <w:b/>
          <w:bCs/>
        </w:rPr>
        <w:t>16.2. A fenti szakaszokban említett rövidítések magyarázata</w:t>
      </w:r>
    </w:p>
    <w:p w14:paraId="30F4E8DA" w14:textId="77777777" w:rsidR="00BD7792" w:rsidRPr="00BD7792" w:rsidRDefault="00BD7792" w:rsidP="00BD7792">
      <w:r w:rsidRPr="00BD7792">
        <w:t>PBT: Perzisztens, bioakkumulatív és mérgező.</w:t>
      </w:r>
    </w:p>
    <w:p w14:paraId="3E95C59E" w14:textId="77777777" w:rsidR="00BD7792" w:rsidRPr="00BD7792" w:rsidRDefault="00BD7792" w:rsidP="00BD7792">
      <w:r w:rsidRPr="00BD7792">
        <w:t>PEL: Megengedett expozíciós határ.</w:t>
      </w:r>
    </w:p>
    <w:p w14:paraId="12CB10BF" w14:textId="77777777" w:rsidR="00BD7792" w:rsidRPr="00BD7792" w:rsidRDefault="00BD7792" w:rsidP="00BD7792">
      <w:r w:rsidRPr="00BD7792">
        <w:t>TLV: Küszöbérték.</w:t>
      </w:r>
    </w:p>
    <w:p w14:paraId="134E3AC5" w14:textId="77777777" w:rsidR="00BD7792" w:rsidRPr="00BD7792" w:rsidRDefault="00BD7792" w:rsidP="00BD7792">
      <w:r w:rsidRPr="00BD7792">
        <w:t>TWA: Idővel súlyozott átlag.</w:t>
      </w:r>
    </w:p>
    <w:p w14:paraId="3B3140B4" w14:textId="77777777" w:rsidR="00BD7792" w:rsidRPr="00BD7792" w:rsidRDefault="00BD7792" w:rsidP="00BD7792">
      <w:r w:rsidRPr="00BD7792">
        <w:t>CLP: Osztályozás az (EK) rendelet szerint. 1272/2008.</w:t>
      </w:r>
    </w:p>
    <w:p w14:paraId="6B8C0883" w14:textId="77777777" w:rsidR="00BD7792" w:rsidRPr="00BD7792" w:rsidRDefault="00BD7792" w:rsidP="00BD7792">
      <w:r w:rsidRPr="00BD7792">
        <w:t>ADR: Európai megállapodás a veszélyes áruk nemzetközi közúti szállításáról.</w:t>
      </w:r>
    </w:p>
    <w:p w14:paraId="762F8299" w14:textId="77777777" w:rsidR="00BD7792" w:rsidRPr="00BD7792" w:rsidRDefault="00BD7792" w:rsidP="00BD7792">
      <w:r w:rsidRPr="00BD7792">
        <w:t>RID: Veszélyes áruk nemzetközi vasúti szállítása.</w:t>
      </w:r>
    </w:p>
    <w:p w14:paraId="17B20EE9" w14:textId="77777777" w:rsidR="00BD7792" w:rsidRPr="00BD7792" w:rsidRDefault="00BD7792" w:rsidP="00BD7792">
      <w:r w:rsidRPr="00BD7792">
        <w:t>IMDG: Veszélyes áruk nemzetközi tengeri szállítása. A veszélyes áruk nemzetközi tengeri kódexe.</w:t>
      </w:r>
    </w:p>
    <w:p w14:paraId="24F2C6B4" w14:textId="77777777" w:rsidR="00BD7792" w:rsidRPr="00BD7792" w:rsidRDefault="00BD7792" w:rsidP="00BD7792">
      <w:r w:rsidRPr="00BD7792">
        <w:t>ICAO / IATA: Nemzetközi Polgári Repülési Szervezet / Nemzetközi Közlekedési Szövetség</w:t>
      </w:r>
    </w:p>
    <w:p w14:paraId="4D156F0B" w14:textId="59B67119" w:rsidR="00004298" w:rsidRPr="00BD7792" w:rsidRDefault="00BD7792" w:rsidP="00BD7792">
      <w:r w:rsidRPr="00BD7792">
        <w:t>Aerian (Nemzetközi Polgári Repülési Szervezet / International Air Transport Association).</w:t>
      </w:r>
    </w:p>
    <w:p w14:paraId="471DAA7E" w14:textId="77777777" w:rsidR="00BD7792" w:rsidRPr="00004298" w:rsidRDefault="00BD7792" w:rsidP="00BD7792"/>
    <w:p w14:paraId="1C00A1E8" w14:textId="77777777" w:rsidR="00BD7792" w:rsidRPr="00BD7792" w:rsidRDefault="00BD7792" w:rsidP="00BD7792">
      <w:pPr>
        <w:rPr>
          <w:b/>
          <w:bCs/>
          <w:color w:val="000000"/>
        </w:rPr>
      </w:pPr>
      <w:r w:rsidRPr="00BD7792">
        <w:rPr>
          <w:b/>
          <w:bCs/>
          <w:color w:val="000000"/>
        </w:rPr>
        <w:t>További információ:</w:t>
      </w:r>
    </w:p>
    <w:p w14:paraId="5F4FF2F5" w14:textId="77777777" w:rsidR="00BD7792" w:rsidRPr="00BD7792" w:rsidRDefault="00BD7792" w:rsidP="00BD7792">
      <w:pPr>
        <w:rPr>
          <w:color w:val="000000"/>
        </w:rPr>
      </w:pPr>
      <w:r w:rsidRPr="00BD7792">
        <w:rPr>
          <w:color w:val="000000"/>
        </w:rPr>
        <w:t>Az ezen a lapon található információkat a kapcsolódó kockázatok bejelentése céljából mutatjuk be</w:t>
      </w:r>
    </w:p>
    <w:p w14:paraId="19288B41" w14:textId="77777777" w:rsidR="00BD7792" w:rsidRPr="00BD7792" w:rsidRDefault="00BD7792" w:rsidP="00BD7792">
      <w:pPr>
        <w:rPr>
          <w:color w:val="000000"/>
        </w:rPr>
      </w:pPr>
      <w:r w:rsidRPr="00BD7792">
        <w:rPr>
          <w:color w:val="000000"/>
        </w:rPr>
        <w:t>a termék kezelése és használata. Ez a lap nem nyújt minőségi információkat</w:t>
      </w:r>
    </w:p>
    <w:p w14:paraId="437305D1" w14:textId="77777777" w:rsidR="00BD7792" w:rsidRPr="00BD7792" w:rsidRDefault="00BD7792" w:rsidP="00BD7792">
      <w:pPr>
        <w:rPr>
          <w:color w:val="000000"/>
        </w:rPr>
      </w:pPr>
      <w:r w:rsidRPr="00BD7792">
        <w:rPr>
          <w:color w:val="000000"/>
        </w:rPr>
        <w:t>termék.</w:t>
      </w:r>
    </w:p>
    <w:p w14:paraId="2EB30E86" w14:textId="77777777" w:rsidR="00BD7792" w:rsidRPr="00BD7792" w:rsidRDefault="00BD7792" w:rsidP="00BD7792">
      <w:pPr>
        <w:rPr>
          <w:color w:val="000000"/>
        </w:rPr>
      </w:pPr>
      <w:r w:rsidRPr="00BD7792">
        <w:rPr>
          <w:color w:val="000000"/>
        </w:rPr>
        <w:t>Ezek az adatok összhangban vannak az írás idején rendelkezésre álló információkkal és tapasztalatokkal, és kizárólag arra a termékre vonatkoznak, amely egyértelműen azonosítható a csomagoláson található címke szerint. Az információ nem alkalmazható más azonos vagy hasonló elnevezésű termékekre.</w:t>
      </w:r>
    </w:p>
    <w:p w14:paraId="600AB0B0" w14:textId="2640FE3A" w:rsidR="00F83676" w:rsidRPr="00BD7792" w:rsidRDefault="00BD7792" w:rsidP="00BD7792">
      <w:pPr>
        <w:rPr>
          <w:lang w:val="it-IT"/>
        </w:rPr>
      </w:pPr>
      <w:r w:rsidRPr="00BD7792">
        <w:rPr>
          <w:color w:val="000000"/>
        </w:rPr>
        <w:lastRenderedPageBreak/>
        <w:t>Ez a lap semmilyen módon nem mentesíti a felhasználót a tevékenységére vonatkozó összes utasítás ismerete és alkalmazása alól.</w:t>
      </w:r>
    </w:p>
    <w:sectPr w:rsidR="00F83676" w:rsidRPr="00BD7792" w:rsidSect="00F83676">
      <w:headerReference w:type="default" r:id="rId10"/>
      <w:footerReference w:type="default" r:id="rId11"/>
      <w:pgSz w:w="11906" w:h="16838" w:code="9"/>
      <w:pgMar w:top="1440" w:right="720" w:bottom="720" w:left="1080" w:header="187" w:footer="533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F8AD0" w14:textId="77777777" w:rsidR="008056E1" w:rsidRDefault="008056E1">
      <w:r>
        <w:separator/>
      </w:r>
    </w:p>
  </w:endnote>
  <w:endnote w:type="continuationSeparator" w:id="0">
    <w:p w14:paraId="5F53F300" w14:textId="77777777" w:rsidR="008056E1" w:rsidRDefault="00805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331699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631635" w14:textId="6D20452F" w:rsidR="00F83676" w:rsidRPr="00F83676" w:rsidRDefault="00F83676" w:rsidP="00F83676">
            <w:pPr>
              <w:pStyle w:val="Subsol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______________________________________________________________________________________________________________________________</w:t>
            </w:r>
          </w:p>
          <w:p w14:paraId="7A839093" w14:textId="3DE0DB46" w:rsidR="00F83676" w:rsidRPr="00F83676" w:rsidRDefault="00CF0ED2" w:rsidP="00F83676">
            <w:pPr>
              <w:pStyle w:val="Subsol"/>
              <w:jc w:val="right"/>
              <w:rPr>
                <w:lang w:val="en-US"/>
              </w:rPr>
            </w:pPr>
            <w:r w:rsidRPr="00CF0ED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ADA536A" wp14:editId="150507B3">
                  <wp:simplePos x="0" y="0"/>
                  <wp:positionH relativeFrom="margin">
                    <wp:posOffset>2202180</wp:posOffset>
                  </wp:positionH>
                  <wp:positionV relativeFrom="paragraph">
                    <wp:posOffset>144145</wp:posOffset>
                  </wp:positionV>
                  <wp:extent cx="1531620" cy="35052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borchem_principal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1" t="41244" r="24159" b="40362"/>
                          <a:stretch/>
                        </pic:blipFill>
                        <pic:spPr bwMode="auto">
                          <a:xfrm>
                            <a:off x="0" y="0"/>
                            <a:ext cx="1531620" cy="35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76" w:rsidRPr="00CF0ED2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EAF776" wp14:editId="5BED437A">
                  <wp:simplePos x="0" y="0"/>
                  <wp:positionH relativeFrom="margin">
                    <wp:posOffset>1456627</wp:posOffset>
                  </wp:positionH>
                  <wp:positionV relativeFrom="paragraph">
                    <wp:posOffset>64770</wp:posOffset>
                  </wp:positionV>
                  <wp:extent cx="579120" cy="793695"/>
                  <wp:effectExtent l="0" t="0" r="0" b="6985"/>
                  <wp:wrapNone/>
                  <wp:docPr id="2" name="Picture 2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ut-rosu.jpg"/>
                          <pic:cNvPicPr/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76" w:rsidRPr="00CF0ED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76947E7" wp14:editId="359823BB">
                  <wp:simplePos x="0" y="0"/>
                  <wp:positionH relativeFrom="margin">
                    <wp:align>left</wp:align>
                  </wp:positionH>
                  <wp:positionV relativeFrom="paragraph">
                    <wp:posOffset>137160</wp:posOffset>
                  </wp:positionV>
                  <wp:extent cx="1005840" cy="357505"/>
                  <wp:effectExtent l="0" t="0" r="3810" b="4445"/>
                  <wp:wrapNone/>
                  <wp:docPr id="6" name="Picture 6" descr="A picture containing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iltech logo.gif"/>
                          <pic:cNvPicPr/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76" w:rsidRPr="00CF0ED2">
              <w:rPr>
                <w:lang w:val="en-US"/>
              </w:rPr>
              <w:t xml:space="preserve">                               </w:t>
            </w:r>
            <w:r w:rsidR="00F83676" w:rsidRPr="00CF0ED2">
              <w:rPr>
                <w:noProof/>
                <w:lang w:val="en-US"/>
              </w:rPr>
              <w:t xml:space="preserve">Pagina  </w:t>
            </w:r>
            <w:r w:rsidR="00F83676" w:rsidRPr="00CF0ED2">
              <w:rPr>
                <w:noProof/>
                <w:lang w:val="en-US"/>
              </w:rPr>
              <w:fldChar w:fldCharType="begin"/>
            </w:r>
            <w:r w:rsidR="00F83676" w:rsidRPr="00CF0ED2">
              <w:rPr>
                <w:noProof/>
                <w:lang w:val="en-US"/>
              </w:rPr>
              <w:instrText xml:space="preserve"> PAGE  \* Arabic  \* MERGEFORMAT </w:instrText>
            </w:r>
            <w:r w:rsidR="00F83676" w:rsidRPr="00CF0ED2">
              <w:rPr>
                <w:noProof/>
                <w:lang w:val="en-US"/>
              </w:rPr>
              <w:fldChar w:fldCharType="separate"/>
            </w:r>
            <w:r w:rsidR="00F83676" w:rsidRPr="00CF0ED2">
              <w:rPr>
                <w:noProof/>
                <w:lang w:val="en-US"/>
              </w:rPr>
              <w:t>1</w:t>
            </w:r>
            <w:r w:rsidR="00F83676" w:rsidRPr="00CF0ED2">
              <w:rPr>
                <w:noProof/>
                <w:lang w:val="en-US"/>
              </w:rPr>
              <w:fldChar w:fldCharType="end"/>
            </w:r>
            <w:r w:rsidR="00F83676" w:rsidRPr="00CF0ED2">
              <w:rPr>
                <w:noProof/>
                <w:lang w:val="en-US"/>
              </w:rPr>
              <w:t xml:space="preserve"> / </w:t>
            </w:r>
            <w:r w:rsidR="00F83676" w:rsidRPr="00CF0ED2">
              <w:rPr>
                <w:noProof/>
                <w:lang w:val="en-US"/>
              </w:rPr>
              <w:fldChar w:fldCharType="begin"/>
            </w:r>
            <w:r w:rsidR="00F83676" w:rsidRPr="00CF0ED2">
              <w:rPr>
                <w:noProof/>
                <w:lang w:val="en-US"/>
              </w:rPr>
              <w:instrText xml:space="preserve"> NUMPAGES  \* Arabic  \* MERGEFORMAT </w:instrText>
            </w:r>
            <w:r w:rsidR="00F83676" w:rsidRPr="00CF0ED2">
              <w:rPr>
                <w:noProof/>
                <w:lang w:val="en-US"/>
              </w:rPr>
              <w:fldChar w:fldCharType="separate"/>
            </w:r>
            <w:r w:rsidR="00F83676" w:rsidRPr="00CF0ED2">
              <w:rPr>
                <w:noProof/>
                <w:lang w:val="en-US"/>
              </w:rPr>
              <w:t>2</w:t>
            </w:r>
            <w:r w:rsidR="00F83676" w:rsidRPr="00CF0ED2">
              <w:rPr>
                <w:noProof/>
                <w:lang w:val="en-US"/>
              </w:rPr>
              <w:fldChar w:fldCharType="end"/>
            </w:r>
          </w:p>
          <w:p w14:paraId="6DBB0EDD" w14:textId="77777777" w:rsidR="007C6CB7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right"/>
              <w:rPr>
                <w:rFonts w:ascii="Tahoma" w:hAnsi="Tahoma" w:cs="Tahoma"/>
                <w:sz w:val="14"/>
                <w:szCs w:val="14"/>
                <w:lang w:val="it-IT"/>
              </w:rPr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  </w:t>
            </w:r>
            <w:r>
              <w:rPr>
                <w:rFonts w:ascii="Tahoma" w:hAnsi="Tahoma" w:cs="Tahoma"/>
                <w:sz w:val="14"/>
                <w:szCs w:val="14"/>
                <w:lang w:val="it-IT"/>
              </w:rPr>
              <w:tab/>
            </w:r>
          </w:p>
          <w:p w14:paraId="2592666D" w14:textId="4FAE5336" w:rsidR="00CF0ED2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right"/>
              <w:rPr>
                <w:rFonts w:ascii="Tahoma" w:hAnsi="Tahoma" w:cs="Tahoma"/>
                <w:sz w:val="14"/>
                <w:szCs w:val="14"/>
                <w:lang w:val="it-IT"/>
              </w:rPr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 Informaţiile din acest document sunt proprietatea exclusivă </w:t>
            </w:r>
          </w:p>
          <w:p w14:paraId="446D3175" w14:textId="59D5F19D" w:rsidR="00CF0ED2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right"/>
              <w:rPr>
                <w:rFonts w:ascii="Tahoma" w:hAnsi="Tahoma" w:cs="Tahoma"/>
                <w:sz w:val="14"/>
                <w:szCs w:val="14"/>
                <w:lang w:val="it-IT"/>
              </w:rPr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ab/>
              <w:t xml:space="preserve">                                                                 a companiei LABOREX S.R.L. şi pot fi utilizate doar de către </w:t>
            </w:r>
          </w:p>
          <w:p w14:paraId="5752F464" w14:textId="1EF68DED" w:rsidR="00F83676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center"/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                                                                                                                     </w:t>
            </w:r>
            <w:r w:rsidR="007C6CB7">
              <w:rPr>
                <w:rFonts w:ascii="Tahoma" w:hAnsi="Tahoma" w:cs="Tahoma"/>
                <w:sz w:val="14"/>
                <w:szCs w:val="14"/>
                <w:lang w:val="it-IT"/>
              </w:rPr>
              <w:t xml:space="preserve"> </w:t>
            </w:r>
            <w:r>
              <w:rPr>
                <w:rFonts w:ascii="Tahoma" w:hAnsi="Tahoma" w:cs="Tahoma"/>
                <w:sz w:val="14"/>
                <w:szCs w:val="14"/>
                <w:lang w:val="it-IT"/>
              </w:rPr>
              <w:t>adresant, doar în scopuri confidenţiale.</w:t>
            </w:r>
          </w:p>
        </w:sdtContent>
      </w:sdt>
    </w:sdtContent>
  </w:sdt>
  <w:p w14:paraId="4EEC3F85" w14:textId="40BB83A8" w:rsidR="007C6CB7" w:rsidRDefault="007C6CB7" w:rsidP="007C6CB7">
    <w:pPr>
      <w:pStyle w:val="Subsol"/>
      <w:tabs>
        <w:tab w:val="clear" w:pos="4153"/>
        <w:tab w:val="clear" w:pos="8306"/>
        <w:tab w:val="left" w:pos="8904"/>
      </w:tabs>
      <w:rPr>
        <w:rFonts w:ascii="Tahoma" w:hAnsi="Tahoma" w:cs="Tahoma"/>
        <w:sz w:val="14"/>
        <w:szCs w:val="14"/>
        <w:lang w:val="it-IT"/>
      </w:rPr>
    </w:pPr>
    <w:r>
      <w:rPr>
        <w:rFonts w:ascii="Tahoma" w:hAnsi="Tahoma" w:cs="Tahoma"/>
        <w:sz w:val="14"/>
        <w:szCs w:val="14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03E7B" w14:textId="77777777" w:rsidR="008056E1" w:rsidRDefault="008056E1">
      <w:r>
        <w:separator/>
      </w:r>
    </w:p>
  </w:footnote>
  <w:footnote w:type="continuationSeparator" w:id="0">
    <w:p w14:paraId="33F42B2B" w14:textId="77777777" w:rsidR="008056E1" w:rsidRDefault="00805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CE3E" w14:textId="59986746" w:rsidR="001A2A89" w:rsidRPr="00AD7848" w:rsidRDefault="00AD7848" w:rsidP="004C5F8F">
    <w:pPr>
      <w:jc w:val="center"/>
      <w:rPr>
        <w:rFonts w:ascii="Arial" w:hAnsi="Arial" w:cs="Arial"/>
        <w:lang w:val="ro-RO"/>
      </w:rPr>
    </w:pPr>
    <w:r>
      <w:rPr>
        <w:rFonts w:ascii="Arial" w:hAnsi="Arial" w:cs="Arial"/>
        <w:b/>
        <w:noProof/>
        <w:sz w:val="32"/>
        <w:szCs w:val="32"/>
        <w:lang w:val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B33D8B" wp14:editId="3719FD90">
              <wp:simplePos x="0" y="0"/>
              <wp:positionH relativeFrom="margin">
                <wp:align>left</wp:align>
              </wp:positionH>
              <wp:positionV relativeFrom="paragraph">
                <wp:posOffset>26670</wp:posOffset>
              </wp:positionV>
              <wp:extent cx="1546860" cy="982980"/>
              <wp:effectExtent l="0" t="0" r="0" b="7620"/>
              <wp:wrapNone/>
              <wp:docPr id="1" name="Grupa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6860" cy="982980"/>
                        <a:chOff x="0" y="0"/>
                        <a:chExt cx="1676400" cy="96964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" y="510540"/>
                          <a:ext cx="48196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260" y="510540"/>
                          <a:ext cx="49974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660" y="510540"/>
                          <a:ext cx="48895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F9DB20" id="Grupare 1" o:spid="_x0000_s1026" style="position:absolute;margin-left:0;margin-top:2.1pt;width:121.8pt;height:77.4pt;z-index:251660288;mso-position-horizontal:left;mso-position-horizontal-relative:margin;mso-width-relative:margin;mso-height-relative:margin" coordsize="16764,9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33;top:5105;width:4820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" filled="t">
                <v:imagedata r:id="rId5" o:title=""/>
              </v:shape>
              <v:shape id="Picture 4" o:spid="_x0000_s1028" type="#_x0000_t75" style="position:absolute;left:5562;top:5105;width:4998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" filled="t">
                <v:imagedata r:id="rId6" o:title=""/>
              </v:shape>
              <v:shape id="Picture 5" o:spid="_x0000_s1029" type="#_x0000_t75" style="position:absolute;left:10896;top:5105;width:4890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" filled="t">
                <v:imagedata r:id="rId7" o:title=""/>
              </v:shape>
              <v:shape id="Picture 2" o:spid="_x0000_s1030" type="#_x0000_t75" style="position:absolute;width:16764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" filled="t">
                <v:imagedata r:id="rId8" o:title=""/>
              </v:shape>
              <w10:wrap anchorx="margin"/>
            </v:group>
          </w:pict>
        </mc:Fallback>
      </mc:AlternateContent>
    </w:r>
    <w:r w:rsidR="004C5F8F">
      <w:rPr>
        <w:rFonts w:ascii="Arial" w:hAnsi="Arial" w:cs="Arial"/>
        <w:b/>
        <w:sz w:val="32"/>
        <w:szCs w:val="32"/>
        <w:lang w:val="it-IT"/>
      </w:rPr>
      <w:t xml:space="preserve">                                                         </w:t>
    </w:r>
    <w:r w:rsidR="00F627D9">
      <w:rPr>
        <w:rFonts w:ascii="Arial" w:hAnsi="Arial" w:cs="Arial"/>
        <w:b/>
        <w:sz w:val="32"/>
        <w:szCs w:val="32"/>
        <w:lang w:val="it-IT"/>
      </w:rPr>
      <w:t xml:space="preserve">     </w:t>
    </w:r>
    <w:r w:rsidR="004C5F8F">
      <w:rPr>
        <w:rFonts w:ascii="Arial" w:hAnsi="Arial" w:cs="Arial"/>
        <w:b/>
        <w:sz w:val="32"/>
        <w:szCs w:val="32"/>
        <w:lang w:val="it-IT"/>
      </w:rPr>
      <w:t xml:space="preserve"> </w:t>
    </w:r>
    <w:r w:rsidR="007C6CB7">
      <w:rPr>
        <w:rFonts w:ascii="Arial" w:hAnsi="Arial" w:cs="Arial"/>
        <w:b/>
        <w:sz w:val="32"/>
        <w:szCs w:val="32"/>
        <w:lang w:val="it-IT"/>
      </w:rPr>
      <w:t xml:space="preserve"> </w:t>
    </w:r>
    <w:r w:rsidR="001A2A89" w:rsidRPr="00AD7848">
      <w:rPr>
        <w:rFonts w:ascii="Arial" w:hAnsi="Arial" w:cs="Arial"/>
        <w:b/>
        <w:lang w:val="it-IT"/>
      </w:rPr>
      <w:t>LABOREX</w:t>
    </w:r>
    <w:r w:rsidR="001A2A89" w:rsidRPr="00AD7848">
      <w:rPr>
        <w:rFonts w:ascii="Arial" w:hAnsi="Arial" w:cs="Arial"/>
        <w:b/>
      </w:rPr>
      <w:t xml:space="preserve"> </w:t>
    </w:r>
    <w:r w:rsidR="001A2A89" w:rsidRPr="00AD7848">
      <w:rPr>
        <w:rFonts w:ascii="Arial" w:hAnsi="Arial" w:cs="Arial"/>
        <w:b/>
        <w:lang w:val="it-IT"/>
      </w:rPr>
      <w:t>SRL</w:t>
    </w:r>
    <w:r w:rsidR="001A2A89" w:rsidRPr="00AD7848">
      <w:rPr>
        <w:rFonts w:ascii="Arial" w:hAnsi="Arial" w:cs="Arial"/>
        <w:b/>
      </w:rPr>
      <w:t xml:space="preserve"> </w:t>
    </w:r>
    <w:r w:rsidR="001A2A89" w:rsidRPr="00AD7848">
      <w:rPr>
        <w:rFonts w:ascii="Arial" w:hAnsi="Arial" w:cs="Arial"/>
      </w:rPr>
      <w:t xml:space="preserve">                                                                               </w:t>
    </w:r>
  </w:p>
  <w:p w14:paraId="5F545BF7" w14:textId="39C132DA" w:rsidR="00F627D9" w:rsidRDefault="004C5F8F" w:rsidP="00CF0ED2">
    <w:pPr>
      <w:pStyle w:val="Subsol"/>
      <w:jc w:val="right"/>
      <w:rPr>
        <w:rFonts w:ascii="Arial" w:hAnsi="Arial" w:cs="Arial"/>
        <w:sz w:val="18"/>
        <w:szCs w:val="18"/>
        <w:lang w:val="ro-RO"/>
      </w:rPr>
    </w:pPr>
    <w:r>
      <w:rPr>
        <w:rFonts w:ascii="Arial" w:hAnsi="Arial" w:cs="Arial"/>
        <w:sz w:val="18"/>
        <w:szCs w:val="18"/>
        <w:lang w:val="ro-RO"/>
      </w:rPr>
      <w:t xml:space="preserve">                                                                                                          </w:t>
    </w:r>
    <w:r w:rsidR="00F627D9">
      <w:rPr>
        <w:rFonts w:ascii="Arial" w:hAnsi="Arial" w:cs="Arial"/>
        <w:sz w:val="18"/>
        <w:szCs w:val="18"/>
        <w:lang w:val="ro-RO"/>
      </w:rPr>
      <w:t xml:space="preserve">    </w:t>
    </w:r>
    <w:r w:rsidR="00955A09">
      <w:rPr>
        <w:rFonts w:ascii="Arial" w:hAnsi="Arial" w:cs="Arial"/>
        <w:sz w:val="18"/>
        <w:szCs w:val="18"/>
        <w:lang w:val="ro-RO"/>
      </w:rPr>
      <w:t xml:space="preserve">                       </w:t>
    </w:r>
    <w:r w:rsidR="00CF0ED2">
      <w:rPr>
        <w:rFonts w:ascii="Arial" w:hAnsi="Arial" w:cs="Arial"/>
        <w:sz w:val="18"/>
        <w:szCs w:val="18"/>
        <w:lang w:val="ro-RO"/>
      </w:rPr>
      <w:t xml:space="preserve">       </w:t>
    </w:r>
    <w:r w:rsidR="00543D5C">
      <w:rPr>
        <w:rFonts w:ascii="Arial" w:hAnsi="Arial" w:cs="Arial"/>
        <w:sz w:val="18"/>
        <w:szCs w:val="18"/>
        <w:lang w:val="ro-RO"/>
      </w:rPr>
      <w:t>Sediu</w:t>
    </w:r>
    <w:r w:rsidR="00CF0ED2">
      <w:rPr>
        <w:rFonts w:ascii="Arial" w:hAnsi="Arial" w:cs="Arial"/>
        <w:sz w:val="18"/>
        <w:szCs w:val="18"/>
        <w:lang w:val="ro-RO"/>
      </w:rPr>
      <w:t xml:space="preserve"> </w:t>
    </w:r>
    <w:r w:rsidR="00543D5C">
      <w:rPr>
        <w:rFonts w:ascii="Arial" w:hAnsi="Arial" w:cs="Arial"/>
        <w:sz w:val="18"/>
        <w:szCs w:val="18"/>
        <w:lang w:val="ro-RO"/>
      </w:rPr>
      <w:t xml:space="preserve"> social:</w:t>
    </w:r>
    <w:r w:rsidR="00F627D9">
      <w:rPr>
        <w:rFonts w:ascii="Arial" w:hAnsi="Arial" w:cs="Arial"/>
        <w:sz w:val="18"/>
        <w:szCs w:val="18"/>
        <w:lang w:val="ro-RO"/>
      </w:rPr>
      <w:t xml:space="preserve"> Str. Mihai Bravu, nr. 206  </w:t>
    </w:r>
  </w:p>
  <w:p w14:paraId="6C9C4C5C" w14:textId="496A10C0" w:rsidR="00543D5C" w:rsidRDefault="00F627D9" w:rsidP="00CF0ED2">
    <w:pPr>
      <w:pStyle w:val="Subsol"/>
      <w:jc w:val="right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ro-RO"/>
      </w:rPr>
      <w:t xml:space="preserve">    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ro-RO"/>
      </w:rPr>
      <w:t xml:space="preserve">                                                               </w:t>
    </w:r>
    <w:r>
      <w:rPr>
        <w:rFonts w:ascii="Arial" w:hAnsi="Arial" w:cs="Arial"/>
        <w:sz w:val="18"/>
        <w:szCs w:val="18"/>
        <w:lang w:val="ro-RO"/>
      </w:rPr>
      <w:t xml:space="preserve"> </w:t>
    </w:r>
    <w:r w:rsidR="001A2A89" w:rsidRPr="008D19C1">
      <w:rPr>
        <w:rFonts w:ascii="Arial" w:hAnsi="Arial" w:cs="Arial"/>
        <w:sz w:val="18"/>
        <w:szCs w:val="18"/>
        <w:lang w:val="ro-RO"/>
      </w:rPr>
      <w:t>Ploiesti</w:t>
    </w:r>
    <w:r w:rsidR="008D19C1">
      <w:rPr>
        <w:rFonts w:ascii="Arial" w:hAnsi="Arial" w:cs="Arial"/>
        <w:sz w:val="18"/>
        <w:szCs w:val="18"/>
        <w:lang w:val="ro-RO"/>
      </w:rPr>
      <w:t xml:space="preserve">, </w:t>
    </w:r>
    <w:r w:rsidR="00955A09">
      <w:rPr>
        <w:rFonts w:ascii="Arial" w:hAnsi="Arial" w:cs="Arial"/>
        <w:sz w:val="18"/>
        <w:szCs w:val="18"/>
        <w:lang w:val="ro-RO"/>
      </w:rPr>
      <w:t xml:space="preserve">100410, </w:t>
    </w:r>
    <w:r w:rsidR="008D19C1" w:rsidRPr="008D19C1">
      <w:rPr>
        <w:rFonts w:ascii="Arial" w:hAnsi="Arial" w:cs="Arial"/>
        <w:sz w:val="18"/>
        <w:szCs w:val="18"/>
        <w:lang w:val="it-IT"/>
      </w:rPr>
      <w:t xml:space="preserve">Jud. Prahova, </w:t>
    </w:r>
  </w:p>
  <w:p w14:paraId="3C89E362" w14:textId="6694C1CC" w:rsidR="008D19C1" w:rsidRPr="00543D5C" w:rsidRDefault="00543D5C" w:rsidP="00CF0ED2">
    <w:pPr>
      <w:pStyle w:val="Subsol"/>
      <w:jc w:val="right"/>
      <w:rPr>
        <w:rFonts w:ascii="Arial" w:hAnsi="Arial" w:cs="Arial"/>
        <w:sz w:val="18"/>
        <w:szCs w:val="18"/>
        <w:lang w:val="ro-RO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</w:t>
    </w:r>
    <w:r>
      <w:rPr>
        <w:rFonts w:ascii="Arial" w:hAnsi="Arial" w:cs="Arial"/>
        <w:sz w:val="18"/>
        <w:szCs w:val="18"/>
        <w:lang w:val="ro-RO"/>
      </w:rPr>
      <w:t xml:space="preserve">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ro-RO"/>
      </w:rPr>
      <w:t xml:space="preserve">                         </w:t>
    </w:r>
    <w:r>
      <w:rPr>
        <w:rFonts w:ascii="Arial" w:hAnsi="Arial" w:cs="Arial"/>
        <w:sz w:val="18"/>
        <w:szCs w:val="18"/>
        <w:lang w:val="ro-RO"/>
      </w:rPr>
      <w:t xml:space="preserve"> </w:t>
    </w:r>
    <w:r w:rsidR="008D19C1" w:rsidRPr="008D19C1">
      <w:rPr>
        <w:rFonts w:ascii="Arial" w:hAnsi="Arial" w:cs="Arial"/>
        <w:sz w:val="18"/>
        <w:szCs w:val="18"/>
        <w:lang w:val="it-IT"/>
      </w:rPr>
      <w:t>P</w:t>
    </w:r>
    <w:r w:rsidR="008D19C1">
      <w:rPr>
        <w:rFonts w:ascii="Arial" w:hAnsi="Arial" w:cs="Arial"/>
        <w:sz w:val="18"/>
        <w:szCs w:val="18"/>
        <w:lang w:val="it-IT"/>
      </w:rPr>
      <w:t>un</w:t>
    </w:r>
    <w:r w:rsidR="008D19C1" w:rsidRPr="008D19C1">
      <w:rPr>
        <w:rFonts w:ascii="Arial" w:hAnsi="Arial" w:cs="Arial"/>
        <w:sz w:val="18"/>
        <w:szCs w:val="18"/>
        <w:lang w:val="it-IT"/>
      </w:rPr>
      <w:t xml:space="preserve">ct </w:t>
    </w:r>
    <w:r w:rsidR="008D19C1">
      <w:rPr>
        <w:rFonts w:ascii="Arial" w:hAnsi="Arial" w:cs="Arial"/>
        <w:sz w:val="18"/>
        <w:szCs w:val="18"/>
        <w:lang w:val="it-IT"/>
      </w:rPr>
      <w:t xml:space="preserve">de </w:t>
    </w:r>
    <w:r w:rsidR="008D19C1" w:rsidRPr="008D19C1">
      <w:rPr>
        <w:rFonts w:ascii="Arial" w:hAnsi="Arial" w:cs="Arial"/>
        <w:sz w:val="18"/>
        <w:szCs w:val="18"/>
        <w:lang w:val="it-IT"/>
      </w:rPr>
      <w:t>lucru: Str. Industriei, nr.657B</w:t>
    </w:r>
    <w:r w:rsidR="00153E91">
      <w:rPr>
        <w:rFonts w:ascii="Arial" w:hAnsi="Arial" w:cs="Arial"/>
        <w:sz w:val="18"/>
        <w:szCs w:val="18"/>
        <w:lang w:val="it-IT"/>
      </w:rPr>
      <w:t xml:space="preserve"> </w:t>
    </w:r>
  </w:p>
  <w:p w14:paraId="10E4EB9D" w14:textId="4F66C4E9" w:rsidR="008D19C1" w:rsidRPr="008D19C1" w:rsidRDefault="00153E91" w:rsidP="00CF0ED2">
    <w:pPr>
      <w:pStyle w:val="Subsol"/>
      <w:jc w:val="right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                       </w:t>
    </w:r>
    <w:r w:rsidR="004C5F8F">
      <w:rPr>
        <w:rFonts w:ascii="Arial" w:hAnsi="Arial" w:cs="Arial"/>
        <w:sz w:val="18"/>
        <w:szCs w:val="18"/>
        <w:lang w:val="it-IT"/>
      </w:rPr>
      <w:t xml:space="preserve">     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       </w:t>
    </w:r>
    <w:r w:rsidR="004C5F8F">
      <w:rPr>
        <w:rFonts w:ascii="Arial" w:hAnsi="Arial" w:cs="Arial"/>
        <w:sz w:val="18"/>
        <w:szCs w:val="18"/>
        <w:lang w:val="it-IT"/>
      </w:rPr>
      <w:t xml:space="preserve"> </w:t>
    </w:r>
    <w:r w:rsidR="008D19C1">
      <w:rPr>
        <w:rFonts w:ascii="Arial" w:hAnsi="Arial" w:cs="Arial"/>
        <w:sz w:val="18"/>
        <w:szCs w:val="18"/>
        <w:lang w:val="it-IT"/>
      </w:rPr>
      <w:t xml:space="preserve">Berceni, </w:t>
    </w:r>
    <w:r w:rsidR="008D19C1" w:rsidRPr="008D19C1">
      <w:rPr>
        <w:rFonts w:ascii="Arial" w:hAnsi="Arial" w:cs="Arial"/>
        <w:sz w:val="18"/>
        <w:szCs w:val="18"/>
        <w:lang w:val="it-IT"/>
      </w:rPr>
      <w:t>107060, Jud. Prahova</w:t>
    </w:r>
  </w:p>
  <w:p w14:paraId="13BA3300" w14:textId="307E9EF4" w:rsidR="00773009" w:rsidRPr="008D19C1" w:rsidRDefault="004C5F8F" w:rsidP="004C5F8F">
    <w:pPr>
      <w:pStyle w:val="Subsol"/>
      <w:jc w:val="center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   </w:t>
    </w:r>
    <w:r w:rsidR="00CF0ED2">
      <w:rPr>
        <w:rFonts w:ascii="Arial" w:hAnsi="Arial" w:cs="Arial"/>
        <w:sz w:val="18"/>
        <w:szCs w:val="18"/>
        <w:lang w:val="it-IT"/>
      </w:rPr>
      <w:t xml:space="preserve">     </w:t>
    </w:r>
    <w:r w:rsidR="00773009" w:rsidRPr="008D19C1">
      <w:rPr>
        <w:rFonts w:ascii="Arial" w:hAnsi="Arial" w:cs="Arial"/>
        <w:sz w:val="18"/>
        <w:szCs w:val="18"/>
        <w:lang w:val="it-IT"/>
      </w:rPr>
      <w:t>Mobil:</w:t>
    </w:r>
    <w:r w:rsidR="00955A09">
      <w:rPr>
        <w:rFonts w:ascii="Arial" w:hAnsi="Arial" w:cs="Arial"/>
        <w:sz w:val="18"/>
        <w:szCs w:val="18"/>
        <w:lang w:val="it-IT"/>
      </w:rPr>
      <w:t xml:space="preserve"> </w:t>
    </w:r>
    <w:r w:rsidR="00773009" w:rsidRPr="008D19C1">
      <w:rPr>
        <w:rFonts w:ascii="Arial" w:hAnsi="Arial" w:cs="Arial"/>
        <w:sz w:val="18"/>
        <w:szCs w:val="18"/>
        <w:lang w:val="it-IT"/>
      </w:rPr>
      <w:t xml:space="preserve"> +40 </w:t>
    </w:r>
    <w:r w:rsidR="00543D5C">
      <w:rPr>
        <w:rFonts w:ascii="Arial" w:hAnsi="Arial" w:cs="Arial"/>
        <w:sz w:val="18"/>
        <w:szCs w:val="18"/>
        <w:lang w:val="it-IT"/>
      </w:rPr>
      <w:t>727357424</w:t>
    </w:r>
  </w:p>
  <w:p w14:paraId="74FC8D44" w14:textId="44F0A114" w:rsidR="001A2A89" w:rsidRPr="008D19C1" w:rsidRDefault="004C5F8F" w:rsidP="004C5F8F">
    <w:pPr>
      <w:pStyle w:val="Subsol"/>
      <w:jc w:val="center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               </w:t>
    </w:r>
    <w:r w:rsidR="009915D7">
      <w:rPr>
        <w:rFonts w:ascii="Arial" w:hAnsi="Arial" w:cs="Arial"/>
        <w:sz w:val="18"/>
        <w:szCs w:val="18"/>
        <w:lang w:val="it-IT"/>
      </w:rPr>
      <w:t xml:space="preserve">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</w:t>
    </w:r>
    <w:r w:rsidR="00CF0ED2">
      <w:rPr>
        <w:rFonts w:ascii="Arial" w:hAnsi="Arial" w:cs="Arial"/>
        <w:sz w:val="18"/>
        <w:szCs w:val="18"/>
        <w:lang w:val="it-IT"/>
      </w:rPr>
      <w:t xml:space="preserve">     </w:t>
    </w:r>
    <w:r w:rsidR="00955A09">
      <w:rPr>
        <w:rFonts w:ascii="Arial" w:hAnsi="Arial" w:cs="Arial"/>
        <w:sz w:val="18"/>
        <w:szCs w:val="18"/>
        <w:lang w:val="it-IT"/>
      </w:rPr>
      <w:t xml:space="preserve">  </w:t>
    </w:r>
    <w:r w:rsidR="001A2A89" w:rsidRPr="008D19C1">
      <w:rPr>
        <w:rFonts w:ascii="Arial" w:hAnsi="Arial" w:cs="Arial"/>
        <w:sz w:val="18"/>
        <w:szCs w:val="18"/>
        <w:lang w:val="it-IT"/>
      </w:rPr>
      <w:t>E-mail:</w:t>
    </w:r>
    <w:r w:rsidR="00955A09">
      <w:rPr>
        <w:rFonts w:ascii="Arial" w:hAnsi="Arial" w:cs="Arial"/>
        <w:sz w:val="18"/>
        <w:szCs w:val="18"/>
        <w:lang w:val="it-IT"/>
      </w:rPr>
      <w:t xml:space="preserve"> </w:t>
    </w:r>
    <w:r w:rsidR="001A2A89" w:rsidRPr="008D19C1">
      <w:rPr>
        <w:rFonts w:ascii="Arial" w:hAnsi="Arial" w:cs="Arial"/>
        <w:sz w:val="18"/>
        <w:szCs w:val="18"/>
        <w:lang w:val="it-IT"/>
      </w:rPr>
      <w:t xml:space="preserve"> </w:t>
    </w:r>
    <w:r w:rsidR="00543D5C">
      <w:rPr>
        <w:rFonts w:ascii="Arial" w:hAnsi="Arial" w:cs="Arial"/>
        <w:sz w:val="18"/>
        <w:szCs w:val="18"/>
        <w:lang w:val="it-IT"/>
      </w:rPr>
      <w:t>office</w:t>
    </w:r>
    <w:r>
      <w:rPr>
        <w:rFonts w:ascii="Arial" w:hAnsi="Arial" w:cs="Arial"/>
        <w:sz w:val="18"/>
        <w:szCs w:val="18"/>
        <w:lang w:val="it-IT"/>
      </w:rPr>
      <w:t>@</w:t>
    </w:r>
    <w:r w:rsidR="009915D7">
      <w:rPr>
        <w:rFonts w:ascii="Arial" w:hAnsi="Arial" w:cs="Arial"/>
        <w:sz w:val="18"/>
        <w:szCs w:val="18"/>
        <w:lang w:val="it-IT"/>
      </w:rPr>
      <w:t>laborexromania</w:t>
    </w:r>
    <w:r>
      <w:rPr>
        <w:rFonts w:ascii="Arial" w:hAnsi="Arial" w:cs="Arial"/>
        <w:sz w:val="18"/>
        <w:szCs w:val="18"/>
        <w:lang w:val="it-IT"/>
      </w:rPr>
      <w:t>.</w:t>
    </w:r>
    <w:r w:rsidR="001A2A89" w:rsidRPr="008D19C1">
      <w:rPr>
        <w:rFonts w:ascii="Arial" w:hAnsi="Arial" w:cs="Arial"/>
        <w:sz w:val="18"/>
        <w:szCs w:val="18"/>
        <w:lang w:val="it-IT"/>
      </w:rPr>
      <w:t>ro</w:t>
    </w:r>
  </w:p>
  <w:p w14:paraId="17C46D94" w14:textId="04C3F928" w:rsidR="001A2A89" w:rsidRDefault="004C5F8F" w:rsidP="004C5F8F">
    <w:pPr>
      <w:pStyle w:val="Subsol"/>
      <w:jc w:val="center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  </w:t>
    </w:r>
    <w:r>
      <w:rPr>
        <w:rFonts w:ascii="Arial" w:hAnsi="Arial" w:cs="Arial"/>
        <w:sz w:val="18"/>
        <w:szCs w:val="18"/>
        <w:lang w:val="it-IT"/>
      </w:rPr>
      <w:t xml:space="preserve"> </w:t>
    </w:r>
    <w:r w:rsidR="00CF0ED2">
      <w:rPr>
        <w:rFonts w:ascii="Arial" w:hAnsi="Arial" w:cs="Arial"/>
        <w:sz w:val="18"/>
        <w:szCs w:val="18"/>
        <w:lang w:val="it-IT"/>
      </w:rPr>
      <w:t xml:space="preserve">     </w:t>
    </w:r>
    <w:r>
      <w:rPr>
        <w:rFonts w:ascii="Arial" w:hAnsi="Arial" w:cs="Arial"/>
        <w:sz w:val="18"/>
        <w:szCs w:val="18"/>
        <w:lang w:val="it-IT"/>
      </w:rPr>
      <w:t xml:space="preserve"> </w:t>
    </w:r>
    <w:r w:rsidR="001A2A89" w:rsidRPr="008D19C1">
      <w:rPr>
        <w:rFonts w:ascii="Arial" w:hAnsi="Arial" w:cs="Arial"/>
        <w:sz w:val="18"/>
        <w:szCs w:val="18"/>
        <w:lang w:val="it-IT"/>
      </w:rPr>
      <w:t>Web:</w:t>
    </w:r>
    <w:r w:rsidR="00955A09">
      <w:rPr>
        <w:rFonts w:ascii="Arial" w:hAnsi="Arial" w:cs="Arial"/>
        <w:sz w:val="18"/>
        <w:szCs w:val="18"/>
        <w:lang w:val="it-IT"/>
      </w:rPr>
      <w:t xml:space="preserve"> </w:t>
    </w:r>
    <w:r w:rsidR="001A2A89" w:rsidRPr="008D19C1">
      <w:rPr>
        <w:rFonts w:ascii="Arial" w:hAnsi="Arial" w:cs="Arial"/>
        <w:sz w:val="18"/>
        <w:szCs w:val="18"/>
        <w:lang w:val="it-IT"/>
      </w:rPr>
      <w:t xml:space="preserve"> </w:t>
    </w:r>
    <w:hyperlink r:id="rId9" w:history="1">
      <w:r w:rsidR="00004298" w:rsidRPr="003D5230">
        <w:rPr>
          <w:rStyle w:val="Hyperlink"/>
          <w:rFonts w:ascii="Arial" w:hAnsi="Arial" w:cs="Arial"/>
          <w:sz w:val="18"/>
          <w:szCs w:val="18"/>
          <w:lang w:val="it-IT"/>
        </w:rPr>
        <w:t>www.laborexromania.ro</w:t>
      </w:r>
    </w:hyperlink>
  </w:p>
  <w:p w14:paraId="7E0AA318" w14:textId="77777777" w:rsidR="00AE3EDF" w:rsidRPr="00AE3EDF" w:rsidRDefault="00AE3EDF" w:rsidP="00AE3EDF">
    <w:pPr>
      <w:pBdr>
        <w:bottom w:val="single" w:sz="4" w:space="1" w:color="auto"/>
      </w:pBdr>
      <w:autoSpaceDE w:val="0"/>
      <w:jc w:val="center"/>
      <w:rPr>
        <w:b/>
        <w:bCs/>
        <w:sz w:val="28"/>
        <w:szCs w:val="28"/>
      </w:rPr>
    </w:pPr>
    <w:r w:rsidRPr="00AE3EDF">
      <w:rPr>
        <w:b/>
        <w:bCs/>
        <w:sz w:val="28"/>
        <w:szCs w:val="28"/>
      </w:rPr>
      <w:t>BIZTONSÁGI ADATLAP</w:t>
    </w:r>
  </w:p>
  <w:p w14:paraId="791FD5C3" w14:textId="77777777" w:rsidR="00AE3EDF" w:rsidRPr="00AE3EDF" w:rsidRDefault="00AE3EDF" w:rsidP="00AE3EDF">
    <w:pPr>
      <w:pBdr>
        <w:bottom w:val="single" w:sz="4" w:space="1" w:color="auto"/>
      </w:pBdr>
      <w:autoSpaceDE w:val="0"/>
      <w:jc w:val="center"/>
      <w:rPr>
        <w:b/>
        <w:bCs/>
        <w:sz w:val="28"/>
        <w:szCs w:val="28"/>
      </w:rPr>
    </w:pPr>
    <w:r w:rsidRPr="00AE3EDF">
      <w:rPr>
        <w:b/>
        <w:bCs/>
        <w:sz w:val="28"/>
        <w:szCs w:val="28"/>
      </w:rPr>
      <w:t>Az 1907/2008/EK (REACH) rendelet szerint készült</w:t>
    </w:r>
  </w:p>
  <w:p w14:paraId="6D4A64C9" w14:textId="77777777" w:rsidR="00AE3EDF" w:rsidRDefault="00AE3EDF" w:rsidP="00AE3EDF">
    <w:pPr>
      <w:pBdr>
        <w:bottom w:val="single" w:sz="4" w:space="1" w:color="auto"/>
      </w:pBdr>
      <w:autoSpaceDE w:val="0"/>
      <w:jc w:val="center"/>
      <w:rPr>
        <w:b/>
        <w:bCs/>
        <w:sz w:val="28"/>
        <w:szCs w:val="28"/>
      </w:rPr>
    </w:pPr>
    <w:r w:rsidRPr="00AE3EDF">
      <w:rPr>
        <w:b/>
        <w:bCs/>
        <w:sz w:val="28"/>
        <w:szCs w:val="28"/>
      </w:rPr>
      <w:t>módosította az EU 2015/830 rendelete</w:t>
    </w:r>
  </w:p>
  <w:p w14:paraId="33FE4CD7" w14:textId="77777777" w:rsidR="00AE3EDF" w:rsidRDefault="00AE3EDF" w:rsidP="00AE3EDF">
    <w:pPr>
      <w:pBdr>
        <w:bottom w:val="single" w:sz="4" w:space="1" w:color="auto"/>
      </w:pBdr>
      <w:autoSpaceDE w:val="0"/>
      <w:jc w:val="center"/>
      <w:rPr>
        <w:b/>
        <w:bCs/>
        <w:sz w:val="28"/>
        <w:szCs w:val="28"/>
      </w:rPr>
    </w:pPr>
  </w:p>
  <w:p w14:paraId="341678DB" w14:textId="5A095B3E" w:rsidR="00004298" w:rsidRDefault="00004298" w:rsidP="00AE3EDF">
    <w:pPr>
      <w:pBdr>
        <w:bottom w:val="single" w:sz="4" w:space="1" w:color="auto"/>
      </w:pBdr>
      <w:autoSpaceDE w:val="0"/>
      <w:jc w:val="center"/>
      <w:rPr>
        <w:b/>
        <w:bCs/>
        <w:sz w:val="23"/>
        <w:szCs w:val="23"/>
      </w:rPr>
    </w:pPr>
    <w:r>
      <w:rPr>
        <w:b/>
        <w:bCs/>
        <w:sz w:val="28"/>
        <w:szCs w:val="28"/>
      </w:rPr>
      <w:t>BIOREDUCT</w:t>
    </w:r>
  </w:p>
  <w:p w14:paraId="5D272A85" w14:textId="77777777" w:rsidR="00004298" w:rsidRDefault="00004298" w:rsidP="00004298">
    <w:pPr>
      <w:pBdr>
        <w:bottom w:val="single" w:sz="4" w:space="1" w:color="auto"/>
      </w:pBdr>
      <w:autoSpaceDE w:val="0"/>
      <w:jc w:val="center"/>
      <w:rPr>
        <w:b/>
        <w:bCs/>
        <w:sz w:val="23"/>
        <w:szCs w:val="23"/>
      </w:rPr>
    </w:pPr>
  </w:p>
  <w:p w14:paraId="4AF348D6" w14:textId="16A52F0F" w:rsidR="00004298" w:rsidRPr="001067BE" w:rsidRDefault="00004298" w:rsidP="00004298">
    <w:pPr>
      <w:pStyle w:val="Antet"/>
      <w:pBdr>
        <w:bottom w:val="single" w:sz="4" w:space="1" w:color="auto"/>
      </w:pBdr>
      <w:autoSpaceDE w:val="0"/>
      <w:rPr>
        <w:lang w:val="en-US"/>
      </w:rPr>
    </w:pPr>
    <w:r>
      <w:rPr>
        <w:b/>
        <w:bCs/>
        <w:sz w:val="23"/>
        <w:szCs w:val="23"/>
      </w:rPr>
      <w:t xml:space="preserve">Revizia: </w:t>
    </w:r>
    <w:r w:rsidR="001067BE">
      <w:rPr>
        <w:b/>
        <w:bCs/>
        <w:sz w:val="23"/>
        <w:szCs w:val="23"/>
        <w:lang w:val="en-US"/>
      </w:rPr>
      <w:t>2</w:t>
    </w:r>
    <w:r>
      <w:rPr>
        <w:b/>
        <w:bCs/>
        <w:sz w:val="23"/>
        <w:szCs w:val="23"/>
      </w:rPr>
      <w:t xml:space="preserve">                                                                                         </w:t>
    </w:r>
    <w:r>
      <w:rPr>
        <w:b/>
        <w:bCs/>
        <w:sz w:val="23"/>
        <w:szCs w:val="23"/>
      </w:rPr>
      <w:tab/>
      <w:t xml:space="preserve">          Data emiterii:20</w:t>
    </w:r>
    <w:r w:rsidR="001067BE">
      <w:rPr>
        <w:b/>
        <w:bCs/>
        <w:sz w:val="23"/>
        <w:szCs w:val="23"/>
        <w:lang w:val="en-US"/>
      </w:rPr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lu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lu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lu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lu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lu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1EB28C1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32191938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3F090819"/>
    <w:multiLevelType w:val="hybridMultilevel"/>
    <w:tmpl w:val="56E87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14D5F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7B373F69"/>
    <w:multiLevelType w:val="hybridMultilevel"/>
    <w:tmpl w:val="56E87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760"/>
    <w:rsid w:val="00004298"/>
    <w:rsid w:val="00027A38"/>
    <w:rsid w:val="00035F37"/>
    <w:rsid w:val="00057371"/>
    <w:rsid w:val="000B7E5A"/>
    <w:rsid w:val="000C39CD"/>
    <w:rsid w:val="000D4082"/>
    <w:rsid w:val="000E1256"/>
    <w:rsid w:val="000F13D5"/>
    <w:rsid w:val="000F39A7"/>
    <w:rsid w:val="000F51CC"/>
    <w:rsid w:val="000F5BD4"/>
    <w:rsid w:val="001019B2"/>
    <w:rsid w:val="001067BE"/>
    <w:rsid w:val="00122ED4"/>
    <w:rsid w:val="001349FA"/>
    <w:rsid w:val="001364E3"/>
    <w:rsid w:val="00140304"/>
    <w:rsid w:val="001425D9"/>
    <w:rsid w:val="00153E91"/>
    <w:rsid w:val="001679A4"/>
    <w:rsid w:val="00184B20"/>
    <w:rsid w:val="001930C4"/>
    <w:rsid w:val="001A2A89"/>
    <w:rsid w:val="00220AB9"/>
    <w:rsid w:val="0027122C"/>
    <w:rsid w:val="00282BC5"/>
    <w:rsid w:val="002926AF"/>
    <w:rsid w:val="00292C00"/>
    <w:rsid w:val="002B64A9"/>
    <w:rsid w:val="002C2623"/>
    <w:rsid w:val="002D17FD"/>
    <w:rsid w:val="002D2B29"/>
    <w:rsid w:val="002F4F31"/>
    <w:rsid w:val="003015CB"/>
    <w:rsid w:val="003036CC"/>
    <w:rsid w:val="00317C47"/>
    <w:rsid w:val="00340014"/>
    <w:rsid w:val="003547A9"/>
    <w:rsid w:val="00356931"/>
    <w:rsid w:val="003579C0"/>
    <w:rsid w:val="003629E7"/>
    <w:rsid w:val="00362ADF"/>
    <w:rsid w:val="00375E7D"/>
    <w:rsid w:val="00385433"/>
    <w:rsid w:val="003914EA"/>
    <w:rsid w:val="003C025A"/>
    <w:rsid w:val="003D2A52"/>
    <w:rsid w:val="0043610C"/>
    <w:rsid w:val="004A0B7A"/>
    <w:rsid w:val="004B1DC7"/>
    <w:rsid w:val="004C5F8F"/>
    <w:rsid w:val="004D1456"/>
    <w:rsid w:val="00503539"/>
    <w:rsid w:val="00512A3A"/>
    <w:rsid w:val="0052360A"/>
    <w:rsid w:val="00543D5C"/>
    <w:rsid w:val="00551189"/>
    <w:rsid w:val="00584D5C"/>
    <w:rsid w:val="005B60FE"/>
    <w:rsid w:val="005C475C"/>
    <w:rsid w:val="005D1B62"/>
    <w:rsid w:val="005F3B73"/>
    <w:rsid w:val="00606B64"/>
    <w:rsid w:val="0063114C"/>
    <w:rsid w:val="006536E6"/>
    <w:rsid w:val="0066466B"/>
    <w:rsid w:val="00676A65"/>
    <w:rsid w:val="00685F1D"/>
    <w:rsid w:val="0069017E"/>
    <w:rsid w:val="006916AC"/>
    <w:rsid w:val="006A0106"/>
    <w:rsid w:val="006B514B"/>
    <w:rsid w:val="006D6957"/>
    <w:rsid w:val="006E5D84"/>
    <w:rsid w:val="007058D9"/>
    <w:rsid w:val="0072586C"/>
    <w:rsid w:val="007419FF"/>
    <w:rsid w:val="00741C1A"/>
    <w:rsid w:val="00773009"/>
    <w:rsid w:val="00776F84"/>
    <w:rsid w:val="00782E1A"/>
    <w:rsid w:val="007B3E22"/>
    <w:rsid w:val="007C031F"/>
    <w:rsid w:val="007C6CB7"/>
    <w:rsid w:val="007D569A"/>
    <w:rsid w:val="007E02A0"/>
    <w:rsid w:val="007E72BD"/>
    <w:rsid w:val="007F35ED"/>
    <w:rsid w:val="008056E1"/>
    <w:rsid w:val="00815F10"/>
    <w:rsid w:val="00822CD6"/>
    <w:rsid w:val="00827D4F"/>
    <w:rsid w:val="0084570D"/>
    <w:rsid w:val="00852664"/>
    <w:rsid w:val="00855056"/>
    <w:rsid w:val="00855C93"/>
    <w:rsid w:val="00862AB6"/>
    <w:rsid w:val="008A7D2C"/>
    <w:rsid w:val="008B1D7F"/>
    <w:rsid w:val="008C3CA3"/>
    <w:rsid w:val="008D19C1"/>
    <w:rsid w:val="008F3BE6"/>
    <w:rsid w:val="00945FEA"/>
    <w:rsid w:val="00955A09"/>
    <w:rsid w:val="00964D43"/>
    <w:rsid w:val="009915D7"/>
    <w:rsid w:val="009B3CAC"/>
    <w:rsid w:val="009C378C"/>
    <w:rsid w:val="00A00527"/>
    <w:rsid w:val="00A0465C"/>
    <w:rsid w:val="00A15977"/>
    <w:rsid w:val="00A23891"/>
    <w:rsid w:val="00A34760"/>
    <w:rsid w:val="00A35FE6"/>
    <w:rsid w:val="00A40B64"/>
    <w:rsid w:val="00A51B10"/>
    <w:rsid w:val="00A51FA0"/>
    <w:rsid w:val="00A74FFF"/>
    <w:rsid w:val="00A77E4F"/>
    <w:rsid w:val="00A918F2"/>
    <w:rsid w:val="00AB64A1"/>
    <w:rsid w:val="00AD7848"/>
    <w:rsid w:val="00AE3EDF"/>
    <w:rsid w:val="00AF448F"/>
    <w:rsid w:val="00B04ED0"/>
    <w:rsid w:val="00B87444"/>
    <w:rsid w:val="00BD7792"/>
    <w:rsid w:val="00BF25AE"/>
    <w:rsid w:val="00C00DF3"/>
    <w:rsid w:val="00C15C54"/>
    <w:rsid w:val="00C36AEA"/>
    <w:rsid w:val="00C516A0"/>
    <w:rsid w:val="00C5255E"/>
    <w:rsid w:val="00C55608"/>
    <w:rsid w:val="00C85B90"/>
    <w:rsid w:val="00C92DBD"/>
    <w:rsid w:val="00CA47C7"/>
    <w:rsid w:val="00CC66EF"/>
    <w:rsid w:val="00CF0ED2"/>
    <w:rsid w:val="00CF5DB9"/>
    <w:rsid w:val="00D53766"/>
    <w:rsid w:val="00D839D7"/>
    <w:rsid w:val="00D918ED"/>
    <w:rsid w:val="00DD650F"/>
    <w:rsid w:val="00DF6167"/>
    <w:rsid w:val="00E030F2"/>
    <w:rsid w:val="00E048B3"/>
    <w:rsid w:val="00E13FEF"/>
    <w:rsid w:val="00E14239"/>
    <w:rsid w:val="00E1723A"/>
    <w:rsid w:val="00E315AD"/>
    <w:rsid w:val="00E6586A"/>
    <w:rsid w:val="00E762EC"/>
    <w:rsid w:val="00E849F1"/>
    <w:rsid w:val="00E85B54"/>
    <w:rsid w:val="00E95C38"/>
    <w:rsid w:val="00EA41FA"/>
    <w:rsid w:val="00EA6E6B"/>
    <w:rsid w:val="00ED29DD"/>
    <w:rsid w:val="00F0047B"/>
    <w:rsid w:val="00F114AC"/>
    <w:rsid w:val="00F226E6"/>
    <w:rsid w:val="00F24262"/>
    <w:rsid w:val="00F627D9"/>
    <w:rsid w:val="00F66A4E"/>
    <w:rsid w:val="00F7364C"/>
    <w:rsid w:val="00F73E3A"/>
    <w:rsid w:val="00F82760"/>
    <w:rsid w:val="00F83676"/>
    <w:rsid w:val="00F8717B"/>
    <w:rsid w:val="00F871C6"/>
    <w:rsid w:val="00F90489"/>
    <w:rsid w:val="00FA2C11"/>
    <w:rsid w:val="00FA4337"/>
    <w:rsid w:val="00FD5458"/>
    <w:rsid w:val="00FE7A85"/>
    <w:rsid w:val="00FF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."/>
  <w:listSeparator w:val=","/>
  <w14:docId w14:val="1586F1CB"/>
  <w15:docId w15:val="{325ADEC8-2103-4759-88B4-BA542C1F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A65"/>
    <w:pPr>
      <w:suppressAutoHyphens/>
    </w:pPr>
    <w:rPr>
      <w:sz w:val="24"/>
      <w:szCs w:val="24"/>
      <w:lang w:val="el-GR" w:eastAsia="ar-SA"/>
    </w:rPr>
  </w:style>
  <w:style w:type="paragraph" w:styleId="Titlu1">
    <w:name w:val="heading 1"/>
    <w:basedOn w:val="Normal"/>
    <w:next w:val="Normal"/>
    <w:qFormat/>
    <w:rsid w:val="00676A6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itlu2">
    <w:name w:val="heading 2"/>
    <w:basedOn w:val="Normal"/>
    <w:next w:val="Normal"/>
    <w:qFormat/>
    <w:rsid w:val="00676A65"/>
    <w:pPr>
      <w:keepNext/>
      <w:numPr>
        <w:ilvl w:val="1"/>
        <w:numId w:val="1"/>
      </w:numPr>
      <w:jc w:val="center"/>
      <w:outlineLvl w:val="1"/>
    </w:pPr>
    <w:rPr>
      <w:b/>
      <w:sz w:val="28"/>
      <w:szCs w:val="20"/>
      <w:lang w:val="en-US"/>
    </w:rPr>
  </w:style>
  <w:style w:type="paragraph" w:styleId="Titlu3">
    <w:name w:val="heading 3"/>
    <w:basedOn w:val="Normal"/>
    <w:next w:val="Normal"/>
    <w:qFormat/>
    <w:rsid w:val="00676A6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lu4">
    <w:name w:val="heading 4"/>
    <w:basedOn w:val="Normal"/>
    <w:next w:val="Normal"/>
    <w:qFormat/>
    <w:rsid w:val="00676A6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qFormat/>
    <w:rsid w:val="00676A6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qFormat/>
    <w:rsid w:val="00676A6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lu7">
    <w:name w:val="heading 7"/>
    <w:basedOn w:val="Normal"/>
    <w:next w:val="Normal"/>
    <w:qFormat/>
    <w:rsid w:val="00676A65"/>
    <w:pPr>
      <w:numPr>
        <w:ilvl w:val="6"/>
        <w:numId w:val="1"/>
      </w:numPr>
      <w:spacing w:before="240" w:after="60"/>
      <w:outlineLvl w:val="6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3z0">
    <w:name w:val="WW8Num3z0"/>
    <w:rsid w:val="00676A65"/>
    <w:rPr>
      <w:rFonts w:ascii="Wingdings" w:hAnsi="Wingdings" w:cs="Wingdings"/>
    </w:rPr>
  </w:style>
  <w:style w:type="character" w:customStyle="1" w:styleId="Absatz-Standardschriftart">
    <w:name w:val="Absatz-Standardschriftart"/>
    <w:rsid w:val="00676A65"/>
  </w:style>
  <w:style w:type="character" w:customStyle="1" w:styleId="WW-Absatz-Standardschriftart">
    <w:name w:val="WW-Absatz-Standardschriftart"/>
    <w:rsid w:val="00676A65"/>
  </w:style>
  <w:style w:type="character" w:customStyle="1" w:styleId="WW-Absatz-Standardschriftart1">
    <w:name w:val="WW-Absatz-Standardschriftart1"/>
    <w:rsid w:val="00676A65"/>
  </w:style>
  <w:style w:type="character" w:customStyle="1" w:styleId="WW-Absatz-Standardschriftart11">
    <w:name w:val="WW-Absatz-Standardschriftart11"/>
    <w:rsid w:val="00676A65"/>
  </w:style>
  <w:style w:type="character" w:customStyle="1" w:styleId="WW8Num4z0">
    <w:name w:val="WW8Num4z0"/>
    <w:rsid w:val="00676A65"/>
    <w:rPr>
      <w:rFonts w:ascii="Symbol" w:hAnsi="Symbol" w:cs="Symbol"/>
    </w:rPr>
  </w:style>
  <w:style w:type="character" w:customStyle="1" w:styleId="WW-Absatz-Standardschriftart111">
    <w:name w:val="WW-Absatz-Standardschriftart111"/>
    <w:rsid w:val="00676A65"/>
  </w:style>
  <w:style w:type="character" w:customStyle="1" w:styleId="WW-Absatz-Standardschriftart1111">
    <w:name w:val="WW-Absatz-Standardschriftart1111"/>
    <w:rsid w:val="00676A65"/>
  </w:style>
  <w:style w:type="character" w:customStyle="1" w:styleId="WW-Absatz-Standardschriftart11111">
    <w:name w:val="WW-Absatz-Standardschriftart11111"/>
    <w:rsid w:val="00676A65"/>
  </w:style>
  <w:style w:type="character" w:customStyle="1" w:styleId="WW-Absatz-Standardschriftart111111">
    <w:name w:val="WW-Absatz-Standardschriftart111111"/>
    <w:rsid w:val="00676A65"/>
  </w:style>
  <w:style w:type="character" w:customStyle="1" w:styleId="WW-Absatz-Standardschriftart1111111">
    <w:name w:val="WW-Absatz-Standardschriftart1111111"/>
    <w:rsid w:val="00676A65"/>
  </w:style>
  <w:style w:type="character" w:customStyle="1" w:styleId="WW-Absatz-Standardschriftart11111111">
    <w:name w:val="WW-Absatz-Standardschriftart11111111"/>
    <w:rsid w:val="00676A65"/>
  </w:style>
  <w:style w:type="character" w:customStyle="1" w:styleId="WW-Absatz-Standardschriftart111111111">
    <w:name w:val="WW-Absatz-Standardschriftart111111111"/>
    <w:rsid w:val="00676A65"/>
  </w:style>
  <w:style w:type="character" w:customStyle="1" w:styleId="WW-Absatz-Standardschriftart1111111111">
    <w:name w:val="WW-Absatz-Standardschriftart1111111111"/>
    <w:rsid w:val="00676A65"/>
  </w:style>
  <w:style w:type="character" w:customStyle="1" w:styleId="WW-Absatz-Standardschriftart11111111111">
    <w:name w:val="WW-Absatz-Standardschriftart11111111111"/>
    <w:rsid w:val="00676A65"/>
  </w:style>
  <w:style w:type="character" w:customStyle="1" w:styleId="WW-Absatz-Standardschriftart111111111111">
    <w:name w:val="WW-Absatz-Standardschriftart111111111111"/>
    <w:rsid w:val="00676A65"/>
  </w:style>
  <w:style w:type="character" w:customStyle="1" w:styleId="WW-Absatz-Standardschriftart1111111111111">
    <w:name w:val="WW-Absatz-Standardschriftart1111111111111"/>
    <w:rsid w:val="00676A65"/>
  </w:style>
  <w:style w:type="character" w:customStyle="1" w:styleId="WW-Absatz-Standardschriftart11111111111111">
    <w:name w:val="WW-Absatz-Standardschriftart11111111111111"/>
    <w:rsid w:val="00676A65"/>
  </w:style>
  <w:style w:type="character" w:customStyle="1" w:styleId="WW-Absatz-Standardschriftart111111111111111">
    <w:name w:val="WW-Absatz-Standardschriftart111111111111111"/>
    <w:rsid w:val="00676A65"/>
  </w:style>
  <w:style w:type="character" w:customStyle="1" w:styleId="WW-Absatz-Standardschriftart1111111111111111">
    <w:name w:val="WW-Absatz-Standardschriftart1111111111111111"/>
    <w:rsid w:val="00676A65"/>
  </w:style>
  <w:style w:type="character" w:customStyle="1" w:styleId="WW-Absatz-Standardschriftart11111111111111111">
    <w:name w:val="WW-Absatz-Standardschriftart11111111111111111"/>
    <w:rsid w:val="00676A65"/>
  </w:style>
  <w:style w:type="character" w:customStyle="1" w:styleId="WW-Absatz-Standardschriftart111111111111111111">
    <w:name w:val="WW-Absatz-Standardschriftart111111111111111111"/>
    <w:rsid w:val="00676A65"/>
  </w:style>
  <w:style w:type="character" w:customStyle="1" w:styleId="WW8Num2z0">
    <w:name w:val="WW8Num2z0"/>
    <w:rsid w:val="00676A65"/>
    <w:rPr>
      <w:rFonts w:ascii="Symbol" w:hAnsi="Symbol" w:cs="Symbol"/>
    </w:rPr>
  </w:style>
  <w:style w:type="character" w:customStyle="1" w:styleId="WW8Num3z1">
    <w:name w:val="WW8Num3z1"/>
    <w:rsid w:val="00676A65"/>
    <w:rPr>
      <w:rFonts w:ascii="Courier New" w:hAnsi="Courier New" w:cs="Courier New"/>
    </w:rPr>
  </w:style>
  <w:style w:type="character" w:customStyle="1" w:styleId="WW8Num3z3">
    <w:name w:val="WW8Num3z3"/>
    <w:rsid w:val="00676A65"/>
    <w:rPr>
      <w:rFonts w:ascii="Symbol" w:hAnsi="Symbol" w:cs="Symbol"/>
    </w:rPr>
  </w:style>
  <w:style w:type="character" w:customStyle="1" w:styleId="WW8Num4z1">
    <w:name w:val="WW8Num4z1"/>
    <w:rsid w:val="00676A65"/>
    <w:rPr>
      <w:rFonts w:ascii="Courier New" w:hAnsi="Courier New" w:cs="Courier New"/>
    </w:rPr>
  </w:style>
  <w:style w:type="character" w:customStyle="1" w:styleId="WW8Num4z3">
    <w:name w:val="WW8Num4z3"/>
    <w:rsid w:val="00676A65"/>
    <w:rPr>
      <w:rFonts w:ascii="Symbol" w:hAnsi="Symbol" w:cs="Symbol"/>
    </w:rPr>
  </w:style>
  <w:style w:type="character" w:customStyle="1" w:styleId="WW8Num5z0">
    <w:name w:val="WW8Num5z0"/>
    <w:rsid w:val="00676A65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676A65"/>
    <w:rPr>
      <w:rFonts w:ascii="Courier New" w:hAnsi="Courier New" w:cs="Courier New"/>
    </w:rPr>
  </w:style>
  <w:style w:type="character" w:customStyle="1" w:styleId="WW8Num5z3">
    <w:name w:val="WW8Num5z3"/>
    <w:rsid w:val="00676A65"/>
    <w:rPr>
      <w:rFonts w:ascii="Symbol" w:hAnsi="Symbol" w:cs="Symbol"/>
    </w:rPr>
  </w:style>
  <w:style w:type="character" w:customStyle="1" w:styleId="WW8Num7z0">
    <w:name w:val="WW8Num7z0"/>
    <w:rsid w:val="00676A65"/>
    <w:rPr>
      <w:rFonts w:ascii="Courier New" w:hAnsi="Courier New" w:cs="Courier New"/>
    </w:rPr>
  </w:style>
  <w:style w:type="character" w:customStyle="1" w:styleId="WW8Num8z0">
    <w:name w:val="WW8Num8z0"/>
    <w:rsid w:val="00676A65"/>
    <w:rPr>
      <w:rFonts w:ascii="Arial" w:eastAsia="Times New Roman" w:hAnsi="Arial" w:cs="Arial"/>
    </w:rPr>
  </w:style>
  <w:style w:type="character" w:customStyle="1" w:styleId="WW8Num8z1">
    <w:name w:val="WW8Num8z1"/>
    <w:rsid w:val="00676A65"/>
    <w:rPr>
      <w:rFonts w:ascii="Courier New" w:hAnsi="Courier New" w:cs="Courier New"/>
    </w:rPr>
  </w:style>
  <w:style w:type="character" w:customStyle="1" w:styleId="WW8Num8z2">
    <w:name w:val="WW8Num8z2"/>
    <w:rsid w:val="00676A65"/>
    <w:rPr>
      <w:rFonts w:ascii="Wingdings" w:hAnsi="Wingdings" w:cs="Wingdings"/>
    </w:rPr>
  </w:style>
  <w:style w:type="character" w:customStyle="1" w:styleId="WW8Num8z3">
    <w:name w:val="WW8Num8z3"/>
    <w:rsid w:val="00676A65"/>
    <w:rPr>
      <w:rFonts w:ascii="Symbol" w:hAnsi="Symbol" w:cs="Symbol"/>
    </w:rPr>
  </w:style>
  <w:style w:type="character" w:customStyle="1" w:styleId="WW-Absatz-Standardschriftart1111111111111111111">
    <w:name w:val="WW-Absatz-Standardschriftart1111111111111111111"/>
    <w:rsid w:val="00676A65"/>
  </w:style>
  <w:style w:type="character" w:customStyle="1" w:styleId="WW-DefaultParagraphFont">
    <w:name w:val="WW-Default Paragraph Font"/>
    <w:rsid w:val="00676A65"/>
  </w:style>
  <w:style w:type="character" w:customStyle="1" w:styleId="WW8Num2z1">
    <w:name w:val="WW8Num2z1"/>
    <w:rsid w:val="00676A65"/>
    <w:rPr>
      <w:rFonts w:ascii="Courier New" w:hAnsi="Courier New" w:cs="Courier New"/>
    </w:rPr>
  </w:style>
  <w:style w:type="character" w:customStyle="1" w:styleId="WW8Num2z2">
    <w:name w:val="WW8Num2z2"/>
    <w:rsid w:val="00676A65"/>
    <w:rPr>
      <w:rFonts w:ascii="Wingdings" w:hAnsi="Wingdings" w:cs="Wingdings"/>
    </w:rPr>
  </w:style>
  <w:style w:type="character" w:customStyle="1" w:styleId="WW-DefaultParagraphFont1">
    <w:name w:val="WW-Default Paragraph Font1"/>
    <w:rsid w:val="00676A65"/>
  </w:style>
  <w:style w:type="character" w:customStyle="1" w:styleId="WW-Absatz-Standardschriftart11111111111111111111">
    <w:name w:val="WW-Absatz-Standardschriftart11111111111111111111"/>
    <w:rsid w:val="00676A65"/>
  </w:style>
  <w:style w:type="character" w:customStyle="1" w:styleId="WW-Absatz-Standardschriftart111111111111111111111">
    <w:name w:val="WW-Absatz-Standardschriftart111111111111111111111"/>
    <w:rsid w:val="00676A65"/>
  </w:style>
  <w:style w:type="character" w:customStyle="1" w:styleId="WW-Absatz-Standardschriftart1111111111111111111111">
    <w:name w:val="WW-Absatz-Standardschriftart1111111111111111111111"/>
    <w:rsid w:val="00676A65"/>
  </w:style>
  <w:style w:type="character" w:customStyle="1" w:styleId="WW-Absatz-Standardschriftart11111111111111111111111">
    <w:name w:val="WW-Absatz-Standardschriftart11111111111111111111111"/>
    <w:rsid w:val="00676A65"/>
  </w:style>
  <w:style w:type="character" w:customStyle="1" w:styleId="WW-Absatz-Standardschriftart111111111111111111111111">
    <w:name w:val="WW-Absatz-Standardschriftart111111111111111111111111"/>
    <w:rsid w:val="00676A65"/>
  </w:style>
  <w:style w:type="character" w:customStyle="1" w:styleId="WW-Absatz-Standardschriftart1111111111111111111111111">
    <w:name w:val="WW-Absatz-Standardschriftart1111111111111111111111111"/>
    <w:rsid w:val="00676A65"/>
  </w:style>
  <w:style w:type="character" w:customStyle="1" w:styleId="WW-Absatz-Standardschriftart11111111111111111111111111">
    <w:name w:val="WW-Absatz-Standardschriftart11111111111111111111111111"/>
    <w:rsid w:val="00676A65"/>
  </w:style>
  <w:style w:type="character" w:customStyle="1" w:styleId="WW-Absatz-Standardschriftart111111111111111111111111111">
    <w:name w:val="WW-Absatz-Standardschriftart111111111111111111111111111"/>
    <w:rsid w:val="00676A65"/>
  </w:style>
  <w:style w:type="character" w:customStyle="1" w:styleId="WW-Absatz-Standardschriftart1111111111111111111111111111">
    <w:name w:val="WW-Absatz-Standardschriftart1111111111111111111111111111"/>
    <w:rsid w:val="00676A65"/>
  </w:style>
  <w:style w:type="character" w:customStyle="1" w:styleId="WW-Absatz-Standardschriftart11111111111111111111111111111">
    <w:name w:val="WW-Absatz-Standardschriftart11111111111111111111111111111"/>
    <w:rsid w:val="00676A65"/>
  </w:style>
  <w:style w:type="character" w:customStyle="1" w:styleId="WW-Absatz-Standardschriftart111111111111111111111111111111">
    <w:name w:val="WW-Absatz-Standardschriftart111111111111111111111111111111"/>
    <w:rsid w:val="00676A65"/>
  </w:style>
  <w:style w:type="character" w:customStyle="1" w:styleId="WW-Absatz-Standardschriftart1111111111111111111111111111111">
    <w:name w:val="WW-Absatz-Standardschriftart1111111111111111111111111111111"/>
    <w:rsid w:val="00676A65"/>
  </w:style>
  <w:style w:type="character" w:customStyle="1" w:styleId="WW-Absatz-Standardschriftart11111111111111111111111111111111">
    <w:name w:val="WW-Absatz-Standardschriftart11111111111111111111111111111111"/>
    <w:rsid w:val="00676A65"/>
  </w:style>
  <w:style w:type="character" w:customStyle="1" w:styleId="WW-Absatz-Standardschriftart111111111111111111111111111111111">
    <w:name w:val="WW-Absatz-Standardschriftart111111111111111111111111111111111"/>
    <w:rsid w:val="00676A65"/>
  </w:style>
  <w:style w:type="character" w:customStyle="1" w:styleId="WW-Absatz-Standardschriftart1111111111111111111111111111111111">
    <w:name w:val="WW-Absatz-Standardschriftart1111111111111111111111111111111111"/>
    <w:rsid w:val="00676A65"/>
  </w:style>
  <w:style w:type="character" w:customStyle="1" w:styleId="WW-Absatz-Standardschriftart11111111111111111111111111111111111">
    <w:name w:val="WW-Absatz-Standardschriftart11111111111111111111111111111111111"/>
    <w:rsid w:val="00676A65"/>
  </w:style>
  <w:style w:type="character" w:customStyle="1" w:styleId="WW-Absatz-Standardschriftart111111111111111111111111111111111111">
    <w:name w:val="WW-Absatz-Standardschriftart111111111111111111111111111111111111"/>
    <w:rsid w:val="00676A65"/>
  </w:style>
  <w:style w:type="character" w:customStyle="1" w:styleId="WW-Absatz-Standardschriftart1111111111111111111111111111111111111">
    <w:name w:val="WW-Absatz-Standardschriftart1111111111111111111111111111111111111"/>
    <w:rsid w:val="00676A65"/>
  </w:style>
  <w:style w:type="character" w:customStyle="1" w:styleId="WW-Absatz-Standardschriftart11111111111111111111111111111111111111">
    <w:name w:val="WW-Absatz-Standardschriftart11111111111111111111111111111111111111"/>
    <w:rsid w:val="00676A65"/>
  </w:style>
  <w:style w:type="character" w:customStyle="1" w:styleId="WW-Absatz-Standardschriftart111111111111111111111111111111111111111">
    <w:name w:val="WW-Absatz-Standardschriftart111111111111111111111111111111111111111"/>
    <w:rsid w:val="00676A65"/>
  </w:style>
  <w:style w:type="character" w:customStyle="1" w:styleId="WW-Absatz-Standardschriftart1111111111111111111111111111111111111111">
    <w:name w:val="WW-Absatz-Standardschriftart1111111111111111111111111111111111111111"/>
    <w:rsid w:val="00676A65"/>
  </w:style>
  <w:style w:type="character" w:customStyle="1" w:styleId="WW-Absatz-Standardschriftart11111111111111111111111111111111111111111">
    <w:name w:val="WW-Absatz-Standardschriftart11111111111111111111111111111111111111111"/>
    <w:rsid w:val="00676A65"/>
  </w:style>
  <w:style w:type="character" w:customStyle="1" w:styleId="WW-Absatz-Standardschriftart111111111111111111111111111111111111111111">
    <w:name w:val="WW-Absatz-Standardschriftart111111111111111111111111111111111111111111"/>
    <w:rsid w:val="00676A65"/>
  </w:style>
  <w:style w:type="character" w:customStyle="1" w:styleId="WW-Absatz-Standardschriftart1111111111111111111111111111111111111111111">
    <w:name w:val="WW-Absatz-Standardschriftart1111111111111111111111111111111111111111111"/>
    <w:rsid w:val="00676A65"/>
  </w:style>
  <w:style w:type="character" w:customStyle="1" w:styleId="WW-Absatz-Standardschriftart11111111111111111111111111111111111111111111">
    <w:name w:val="WW-Absatz-Standardschriftart11111111111111111111111111111111111111111111"/>
    <w:rsid w:val="00676A65"/>
  </w:style>
  <w:style w:type="character" w:customStyle="1" w:styleId="WW-Absatz-Standardschriftart111111111111111111111111111111111111111111111">
    <w:name w:val="WW-Absatz-Standardschriftart111111111111111111111111111111111111111111111"/>
    <w:rsid w:val="00676A65"/>
  </w:style>
  <w:style w:type="character" w:customStyle="1" w:styleId="WW-Absatz-Standardschriftart1111111111111111111111111111111111111111111111">
    <w:name w:val="WW-Absatz-Standardschriftart1111111111111111111111111111111111111111111111"/>
    <w:rsid w:val="00676A65"/>
  </w:style>
  <w:style w:type="character" w:customStyle="1" w:styleId="WW-Absatz-Standardschriftart11111111111111111111111111111111111111111111111">
    <w:name w:val="WW-Absatz-Standardschriftart11111111111111111111111111111111111111111111111"/>
    <w:rsid w:val="00676A65"/>
  </w:style>
  <w:style w:type="character" w:customStyle="1" w:styleId="WW-Absatz-Standardschriftart111111111111111111111111111111111111111111111111">
    <w:name w:val="WW-Absatz-Standardschriftart111111111111111111111111111111111111111111111111"/>
    <w:rsid w:val="00676A65"/>
  </w:style>
  <w:style w:type="character" w:customStyle="1" w:styleId="WW-Absatz-Standardschriftart1111111111111111111111111111111111111111111111111">
    <w:name w:val="WW-Absatz-Standardschriftart1111111111111111111111111111111111111111111111111"/>
    <w:rsid w:val="00676A65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76A65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76A65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76A65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76A65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76A65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76A65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76A65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76A65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76A65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76A65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76A65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76A65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76A65"/>
  </w:style>
  <w:style w:type="character" w:customStyle="1" w:styleId="WW-DefaultParagraphFont11">
    <w:name w:val="WW-Default Paragraph Font11"/>
    <w:rsid w:val="00676A65"/>
  </w:style>
  <w:style w:type="character" w:customStyle="1" w:styleId="WW8Num1z0">
    <w:name w:val="WW8Num1z0"/>
    <w:rsid w:val="00676A65"/>
    <w:rPr>
      <w:rFonts w:ascii="Symbol" w:eastAsia="Times New Roman" w:hAnsi="Symbol" w:cs="Times New Roman"/>
      <w:sz w:val="24"/>
    </w:rPr>
  </w:style>
  <w:style w:type="character" w:customStyle="1" w:styleId="WW8Num1z1">
    <w:name w:val="WW8Num1z1"/>
    <w:rsid w:val="00676A65"/>
    <w:rPr>
      <w:rFonts w:ascii="Courier New" w:hAnsi="Courier New" w:cs="Courier New"/>
    </w:rPr>
  </w:style>
  <w:style w:type="character" w:customStyle="1" w:styleId="WW8Num1z2">
    <w:name w:val="WW8Num1z2"/>
    <w:rsid w:val="00676A65"/>
    <w:rPr>
      <w:rFonts w:ascii="Wingdings" w:hAnsi="Wingdings" w:cs="Wingdings"/>
    </w:rPr>
  </w:style>
  <w:style w:type="character" w:customStyle="1" w:styleId="WW8Num1z3">
    <w:name w:val="WW8Num1z3"/>
    <w:rsid w:val="00676A65"/>
    <w:rPr>
      <w:rFonts w:ascii="Symbol" w:hAnsi="Symbol" w:cs="Symbol"/>
    </w:rPr>
  </w:style>
  <w:style w:type="character" w:customStyle="1" w:styleId="WW8Num4z2">
    <w:name w:val="WW8Num4z2"/>
    <w:rsid w:val="00676A65"/>
    <w:rPr>
      <w:rFonts w:ascii="Wingdings" w:hAnsi="Wingdings" w:cs="Wingdings"/>
    </w:rPr>
  </w:style>
  <w:style w:type="character" w:customStyle="1" w:styleId="WW8Num5z2">
    <w:name w:val="WW8Num5z2"/>
    <w:rsid w:val="00676A65"/>
    <w:rPr>
      <w:rFonts w:ascii="Wingdings" w:hAnsi="Wingdings" w:cs="Wingdings"/>
    </w:rPr>
  </w:style>
  <w:style w:type="character" w:customStyle="1" w:styleId="WW8Num6z0">
    <w:name w:val="WW8Num6z0"/>
    <w:rsid w:val="00676A65"/>
    <w:rPr>
      <w:rFonts w:ascii="Tahoma" w:eastAsia="Times New Roman" w:hAnsi="Tahoma" w:cs="Tahoma"/>
    </w:rPr>
  </w:style>
  <w:style w:type="character" w:customStyle="1" w:styleId="WW8Num6z1">
    <w:name w:val="WW8Num6z1"/>
    <w:rsid w:val="00676A65"/>
    <w:rPr>
      <w:rFonts w:ascii="Courier New" w:hAnsi="Courier New" w:cs="Courier New"/>
    </w:rPr>
  </w:style>
  <w:style w:type="character" w:customStyle="1" w:styleId="WW8Num6z2">
    <w:name w:val="WW8Num6z2"/>
    <w:rsid w:val="00676A65"/>
    <w:rPr>
      <w:rFonts w:ascii="Wingdings" w:hAnsi="Wingdings" w:cs="Wingdings"/>
    </w:rPr>
  </w:style>
  <w:style w:type="character" w:customStyle="1" w:styleId="WW8Num6z3">
    <w:name w:val="WW8Num6z3"/>
    <w:rsid w:val="00676A65"/>
    <w:rPr>
      <w:rFonts w:ascii="Symbol" w:hAnsi="Symbol" w:cs="Symbol"/>
    </w:rPr>
  </w:style>
  <w:style w:type="character" w:customStyle="1" w:styleId="WW8Num7z1">
    <w:name w:val="WW8Num7z1"/>
    <w:rsid w:val="00676A65"/>
    <w:rPr>
      <w:rFonts w:ascii="Courier New" w:hAnsi="Courier New" w:cs="Courier New"/>
    </w:rPr>
  </w:style>
  <w:style w:type="character" w:customStyle="1" w:styleId="WW8Num7z2">
    <w:name w:val="WW8Num7z2"/>
    <w:rsid w:val="00676A65"/>
    <w:rPr>
      <w:rFonts w:ascii="Wingdings" w:hAnsi="Wingdings" w:cs="Wingdings"/>
    </w:rPr>
  </w:style>
  <w:style w:type="character" w:customStyle="1" w:styleId="WW8Num7z3">
    <w:name w:val="WW8Num7z3"/>
    <w:rsid w:val="00676A65"/>
    <w:rPr>
      <w:rFonts w:ascii="Symbol" w:hAnsi="Symbol" w:cs="Symbol"/>
    </w:rPr>
  </w:style>
  <w:style w:type="character" w:customStyle="1" w:styleId="WW8Num10z0">
    <w:name w:val="WW8Num10z0"/>
    <w:rsid w:val="00676A65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676A65"/>
    <w:rPr>
      <w:rFonts w:ascii="Courier New" w:hAnsi="Courier New" w:cs="Courier New"/>
    </w:rPr>
  </w:style>
  <w:style w:type="character" w:customStyle="1" w:styleId="WW8Num10z2">
    <w:name w:val="WW8Num10z2"/>
    <w:rsid w:val="00676A65"/>
    <w:rPr>
      <w:rFonts w:ascii="Wingdings" w:hAnsi="Wingdings" w:cs="Wingdings"/>
    </w:rPr>
  </w:style>
  <w:style w:type="character" w:customStyle="1" w:styleId="WW8Num10z3">
    <w:name w:val="WW8Num10z3"/>
    <w:rsid w:val="00676A65"/>
    <w:rPr>
      <w:rFonts w:ascii="Symbol" w:hAnsi="Symbol" w:cs="Symbol"/>
    </w:rPr>
  </w:style>
  <w:style w:type="character" w:customStyle="1" w:styleId="WW-DefaultParagraphFont111">
    <w:name w:val="WW-Default Paragraph Font111"/>
    <w:rsid w:val="00676A65"/>
  </w:style>
  <w:style w:type="character" w:styleId="Numrdepagin">
    <w:name w:val="page number"/>
    <w:basedOn w:val="WW-DefaultParagraphFont111"/>
    <w:rsid w:val="00676A65"/>
  </w:style>
  <w:style w:type="character" w:styleId="Hyperlink">
    <w:name w:val="Hyperlink"/>
    <w:rsid w:val="00676A65"/>
    <w:rPr>
      <w:color w:val="0000FF"/>
      <w:u w:val="single"/>
    </w:rPr>
  </w:style>
  <w:style w:type="character" w:styleId="HyperlinkParcurs">
    <w:name w:val="FollowedHyperlink"/>
    <w:rsid w:val="00676A65"/>
    <w:rPr>
      <w:color w:val="800080"/>
      <w:u w:val="single"/>
    </w:rPr>
  </w:style>
  <w:style w:type="character" w:customStyle="1" w:styleId="MessageHeaderLabel">
    <w:name w:val="Message Header Label"/>
    <w:rsid w:val="00676A65"/>
    <w:rPr>
      <w:rFonts w:ascii="Arial" w:hAnsi="Arial" w:cs="Arial"/>
      <w:b/>
      <w:caps/>
      <w:sz w:val="18"/>
    </w:rPr>
  </w:style>
  <w:style w:type="character" w:styleId="Robust">
    <w:name w:val="Strong"/>
    <w:qFormat/>
    <w:rsid w:val="00676A65"/>
    <w:rPr>
      <w:b/>
      <w:bCs/>
    </w:rPr>
  </w:style>
  <w:style w:type="character" w:styleId="Accentuat">
    <w:name w:val="Emphasis"/>
    <w:qFormat/>
    <w:rsid w:val="00676A65"/>
    <w:rPr>
      <w:i/>
      <w:iCs/>
    </w:rPr>
  </w:style>
  <w:style w:type="character" w:customStyle="1" w:styleId="Bullets">
    <w:name w:val="Bullets"/>
    <w:rsid w:val="00676A65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676A65"/>
  </w:style>
  <w:style w:type="paragraph" w:customStyle="1" w:styleId="Heading">
    <w:name w:val="Heading"/>
    <w:basedOn w:val="Normal"/>
    <w:next w:val="Corptext"/>
    <w:rsid w:val="00676A6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text">
    <w:name w:val="Body Text"/>
    <w:basedOn w:val="Normal"/>
    <w:rsid w:val="00676A65"/>
    <w:rPr>
      <w:sz w:val="16"/>
      <w:szCs w:val="16"/>
      <w:lang w:val="en-US"/>
    </w:rPr>
  </w:style>
  <w:style w:type="paragraph" w:styleId="List">
    <w:name w:val="List"/>
    <w:basedOn w:val="Corptext"/>
    <w:rsid w:val="00676A65"/>
    <w:rPr>
      <w:rFonts w:cs="Tahoma"/>
    </w:rPr>
  </w:style>
  <w:style w:type="paragraph" w:styleId="Legend">
    <w:name w:val="caption"/>
    <w:basedOn w:val="Normal"/>
    <w:qFormat/>
    <w:rsid w:val="00676A65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676A65"/>
    <w:pPr>
      <w:suppressLineNumbers/>
    </w:pPr>
    <w:rPr>
      <w:rFonts w:cs="Tahoma"/>
    </w:rPr>
  </w:style>
  <w:style w:type="paragraph" w:styleId="Antet">
    <w:name w:val="header"/>
    <w:basedOn w:val="Normal"/>
    <w:rsid w:val="00676A65"/>
    <w:pPr>
      <w:tabs>
        <w:tab w:val="center" w:pos="4153"/>
        <w:tab w:val="right" w:pos="8306"/>
      </w:tabs>
    </w:pPr>
  </w:style>
  <w:style w:type="paragraph" w:styleId="Subsol">
    <w:name w:val="footer"/>
    <w:basedOn w:val="Normal"/>
    <w:link w:val="SubsolCaracter"/>
    <w:uiPriority w:val="99"/>
    <w:rsid w:val="00676A65"/>
    <w:pPr>
      <w:tabs>
        <w:tab w:val="center" w:pos="4153"/>
        <w:tab w:val="right" w:pos="8306"/>
      </w:tabs>
    </w:pPr>
  </w:style>
  <w:style w:type="paragraph" w:styleId="TextnBalon">
    <w:name w:val="Balloon Text"/>
    <w:basedOn w:val="Normal"/>
    <w:rsid w:val="00676A65"/>
    <w:rPr>
      <w:rFonts w:ascii="Tahoma" w:hAnsi="Tahoma" w:cs="Tahoma"/>
      <w:sz w:val="16"/>
      <w:szCs w:val="16"/>
    </w:rPr>
  </w:style>
  <w:style w:type="paragraph" w:styleId="Primindentpentrucorptext">
    <w:name w:val="Body Text First Indent"/>
    <w:basedOn w:val="Corptext"/>
    <w:rsid w:val="00676A65"/>
    <w:pPr>
      <w:spacing w:after="120"/>
      <w:ind w:firstLine="210"/>
    </w:pPr>
    <w:rPr>
      <w:sz w:val="24"/>
      <w:szCs w:val="24"/>
    </w:rPr>
  </w:style>
  <w:style w:type="paragraph" w:styleId="Plandocument">
    <w:name w:val="Document Map"/>
    <w:basedOn w:val="Normal"/>
    <w:rsid w:val="00676A6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lu">
    <w:name w:val="Title"/>
    <w:basedOn w:val="Normal"/>
    <w:next w:val="Subtitlu"/>
    <w:qFormat/>
    <w:rsid w:val="00676A65"/>
    <w:pPr>
      <w:jc w:val="center"/>
    </w:pPr>
    <w:rPr>
      <w:b/>
      <w:sz w:val="28"/>
      <w:szCs w:val="20"/>
      <w:lang w:val="en-US"/>
    </w:rPr>
  </w:style>
  <w:style w:type="paragraph" w:styleId="Subtitlu">
    <w:name w:val="Subtitle"/>
    <w:basedOn w:val="Heading"/>
    <w:next w:val="Corptext"/>
    <w:qFormat/>
    <w:rsid w:val="00676A65"/>
    <w:pPr>
      <w:jc w:val="center"/>
    </w:pPr>
    <w:rPr>
      <w:i/>
      <w:iCs/>
    </w:rPr>
  </w:style>
  <w:style w:type="paragraph" w:styleId="Antetmesaj">
    <w:name w:val="Message Header"/>
    <w:basedOn w:val="Corptext"/>
    <w:rsid w:val="00676A65"/>
    <w:pPr>
      <w:keepLines/>
      <w:tabs>
        <w:tab w:val="left" w:pos="-31680"/>
        <w:tab w:val="left" w:pos="31680"/>
      </w:tabs>
      <w:spacing w:after="240"/>
      <w:ind w:left="1080" w:right="2880" w:hanging="1080"/>
    </w:pPr>
    <w:rPr>
      <w:rFonts w:ascii="Arial" w:hAnsi="Arial" w:cs="Arial"/>
      <w:sz w:val="20"/>
      <w:szCs w:val="20"/>
    </w:rPr>
  </w:style>
  <w:style w:type="paragraph" w:customStyle="1" w:styleId="DocumentLabel">
    <w:name w:val="Document Label"/>
    <w:basedOn w:val="Normal"/>
    <w:rsid w:val="00676A65"/>
    <w:pPr>
      <w:keepNext/>
      <w:keepLines/>
      <w:spacing w:before="240" w:after="360"/>
    </w:pPr>
    <w:rPr>
      <w:b/>
      <w:kern w:val="1"/>
      <w:sz w:val="36"/>
      <w:szCs w:val="20"/>
      <w:lang w:val="en-US"/>
    </w:rPr>
  </w:style>
  <w:style w:type="paragraph" w:customStyle="1" w:styleId="MessageHeaderFirst">
    <w:name w:val="Message Header First"/>
    <w:basedOn w:val="Antetmesaj"/>
    <w:next w:val="Antetmesaj"/>
    <w:rsid w:val="00676A65"/>
    <w:pPr>
      <w:spacing w:before="120"/>
    </w:pPr>
  </w:style>
  <w:style w:type="paragraph" w:styleId="Indentcorptext">
    <w:name w:val="Body Text Indent"/>
    <w:basedOn w:val="Normal"/>
    <w:rsid w:val="00676A65"/>
    <w:pPr>
      <w:spacing w:after="120"/>
      <w:ind w:left="360"/>
    </w:pPr>
  </w:style>
  <w:style w:type="paragraph" w:customStyle="1" w:styleId="Normaltahoma">
    <w:name w:val="Normal + tahoma"/>
    <w:basedOn w:val="Normal"/>
    <w:rsid w:val="00676A65"/>
    <w:rPr>
      <w:sz w:val="20"/>
      <w:szCs w:val="20"/>
      <w:lang w:val="ro-RO"/>
    </w:rPr>
  </w:style>
  <w:style w:type="paragraph" w:styleId="NormalWeb">
    <w:name w:val="Normal (Web)"/>
    <w:basedOn w:val="Normal"/>
    <w:rsid w:val="00676A65"/>
    <w:pPr>
      <w:spacing w:before="280" w:after="280"/>
    </w:pPr>
    <w:rPr>
      <w:lang w:val="en-US"/>
    </w:rPr>
  </w:style>
  <w:style w:type="paragraph" w:customStyle="1" w:styleId="TableContents">
    <w:name w:val="Table Contents"/>
    <w:basedOn w:val="Normal"/>
    <w:rsid w:val="00676A65"/>
    <w:pPr>
      <w:suppressLineNumbers/>
    </w:pPr>
  </w:style>
  <w:style w:type="paragraph" w:customStyle="1" w:styleId="TableHeading">
    <w:name w:val="Table Heading"/>
    <w:basedOn w:val="TableContents"/>
    <w:rsid w:val="00676A65"/>
    <w:pPr>
      <w:jc w:val="center"/>
    </w:pPr>
    <w:rPr>
      <w:b/>
      <w:bCs/>
    </w:rPr>
  </w:style>
  <w:style w:type="paragraph" w:customStyle="1" w:styleId="PreformattedText">
    <w:name w:val="Preformatted Text"/>
    <w:basedOn w:val="Normal"/>
    <w:rsid w:val="00676A65"/>
    <w:rPr>
      <w:rFonts w:ascii="Courier New" w:eastAsia="Courier New" w:hAnsi="Courier New" w:cs="Courier New"/>
      <w:sz w:val="20"/>
      <w:szCs w:val="20"/>
    </w:rPr>
  </w:style>
  <w:style w:type="character" w:customStyle="1" w:styleId="yiv1215183678msid11868">
    <w:name w:val="yiv1215183678msid11868"/>
    <w:basedOn w:val="Fontdeparagrafimplicit"/>
    <w:rsid w:val="00A00527"/>
  </w:style>
  <w:style w:type="character" w:customStyle="1" w:styleId="yiv1215183678yshortcuts">
    <w:name w:val="yiv1215183678yshortcuts"/>
    <w:basedOn w:val="Fontdeparagrafimplicit"/>
    <w:rsid w:val="00A00527"/>
  </w:style>
  <w:style w:type="character" w:customStyle="1" w:styleId="yiv1215183678skypepnhprintcontainer">
    <w:name w:val="yiv1215183678skypepnhprintcontainer"/>
    <w:basedOn w:val="Fontdeparagrafimplicit"/>
    <w:rsid w:val="00A00527"/>
  </w:style>
  <w:style w:type="character" w:customStyle="1" w:styleId="apple-converted-space">
    <w:name w:val="apple-converted-space"/>
    <w:basedOn w:val="Fontdeparagrafimplicit"/>
    <w:rsid w:val="005B60FE"/>
  </w:style>
  <w:style w:type="character" w:customStyle="1" w:styleId="SubsolCaracter">
    <w:name w:val="Subsol Caracter"/>
    <w:basedOn w:val="Fontdeparagrafimplicit"/>
    <w:link w:val="Subsol"/>
    <w:uiPriority w:val="99"/>
    <w:rsid w:val="007E72BD"/>
    <w:rPr>
      <w:sz w:val="24"/>
      <w:szCs w:val="24"/>
      <w:lang w:val="el-GR" w:eastAsia="ar-SA"/>
    </w:rPr>
  </w:style>
  <w:style w:type="character" w:styleId="MeniuneNerezolvat">
    <w:name w:val="Unresolved Mention"/>
    <w:basedOn w:val="Fontdeparagrafimplicit"/>
    <w:uiPriority w:val="99"/>
    <w:semiHidden/>
    <w:unhideWhenUsed/>
    <w:rsid w:val="00004298"/>
    <w:rPr>
      <w:color w:val="605E5C"/>
      <w:shd w:val="clear" w:color="auto" w:fill="E1DFDD"/>
    </w:rPr>
  </w:style>
  <w:style w:type="character" w:styleId="Textsubstituent">
    <w:name w:val="Placeholder Text"/>
    <w:basedOn w:val="Fontdeparagrafimplicit"/>
    <w:uiPriority w:val="99"/>
    <w:semiHidden/>
    <w:rsid w:val="004B1D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gif"/><Relationship Id="rId2" Type="http://schemas.openxmlformats.org/officeDocument/2006/relationships/image" Target="media/image11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jpeg"/><Relationship Id="rId7" Type="http://schemas.openxmlformats.org/officeDocument/2006/relationships/image" Target="media/image1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6.png"/><Relationship Id="rId9" Type="http://schemas.openxmlformats.org/officeDocument/2006/relationships/hyperlink" Target="http://www.laborexromania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9CDC7-FAF5-41C3-A46C-CAEB4190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2891</Words>
  <Characters>16485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Antet Laborex</vt:lpstr>
      <vt:lpstr>Antet Laborex</vt:lpstr>
    </vt:vector>
  </TitlesOfParts>
  <Company/>
  <LinksUpToDate>false</LinksUpToDate>
  <CharactersWithSpaces>19338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Laborex</dc:title>
  <dc:creator>Laurentiu Vlad</dc:creator>
  <cp:lastModifiedBy>Info 2</cp:lastModifiedBy>
  <cp:revision>3</cp:revision>
  <cp:lastPrinted>2021-03-03T09:46:00Z</cp:lastPrinted>
  <dcterms:created xsi:type="dcterms:W3CDTF">2021-08-18T07:29:00Z</dcterms:created>
  <dcterms:modified xsi:type="dcterms:W3CDTF">2021-08-18T12:41:00Z</dcterms:modified>
</cp:coreProperties>
</file>