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5ABFDC" w14:textId="40DE9DA1" w:rsidR="00185E86" w:rsidRPr="00185E86" w:rsidRDefault="006513E9" w:rsidP="00185E86">
      <w:pPr>
        <w:rPr>
          <w:b/>
          <w:bCs/>
        </w:rPr>
      </w:pPr>
      <w:r w:rsidRPr="006513E9">
        <w:rPr>
          <w:b/>
          <w:bCs/>
        </w:rPr>
        <w:t>1. A KÉMIAI ANYAG / KEVERÉK ÉS A VÁLLALAT VAGY VÁLLALKOZÁS AZONOSÍTÁSA</w:t>
      </w:r>
    </w:p>
    <w:p w14:paraId="3B034A2B" w14:textId="77777777" w:rsidR="006513E9" w:rsidRPr="006513E9" w:rsidRDefault="006513E9" w:rsidP="006513E9">
      <w:pPr>
        <w:ind w:left="360"/>
        <w:jc w:val="both"/>
        <w:rPr>
          <w:b/>
          <w:bCs/>
        </w:rPr>
      </w:pPr>
      <w:r w:rsidRPr="006513E9">
        <w:rPr>
          <w:b/>
          <w:bCs/>
        </w:rPr>
        <w:t>Termékazonosító:</w:t>
      </w:r>
    </w:p>
    <w:p w14:paraId="084135A2" w14:textId="77777777" w:rsidR="006513E9" w:rsidRPr="006513E9" w:rsidRDefault="006513E9" w:rsidP="006513E9">
      <w:pPr>
        <w:ind w:left="360"/>
        <w:jc w:val="both"/>
        <w:rPr>
          <w:b/>
          <w:bCs/>
        </w:rPr>
      </w:pPr>
      <w:r w:rsidRPr="006513E9">
        <w:rPr>
          <w:b/>
          <w:bCs/>
        </w:rPr>
        <w:t>Név: INSTAL PROTECT korrózió- és szennyeződésgátló</w:t>
      </w:r>
    </w:p>
    <w:p w14:paraId="48B32B71" w14:textId="77777777" w:rsidR="006513E9" w:rsidRPr="006513E9" w:rsidRDefault="006513E9" w:rsidP="006513E9">
      <w:pPr>
        <w:ind w:left="360"/>
        <w:jc w:val="both"/>
        <w:rPr>
          <w:b/>
          <w:bCs/>
        </w:rPr>
      </w:pPr>
      <w:r w:rsidRPr="006513E9">
        <w:rPr>
          <w:b/>
          <w:bCs/>
        </w:rPr>
        <w:t>Nyilvántartási szám: keverék</w:t>
      </w:r>
    </w:p>
    <w:p w14:paraId="1C96729B" w14:textId="77777777" w:rsidR="006513E9" w:rsidRPr="006513E9" w:rsidRDefault="006513E9" w:rsidP="006513E9">
      <w:pPr>
        <w:ind w:left="360"/>
        <w:jc w:val="both"/>
        <w:rPr>
          <w:b/>
          <w:bCs/>
        </w:rPr>
      </w:pPr>
      <w:r w:rsidRPr="006513E9">
        <w:rPr>
          <w:b/>
          <w:bCs/>
        </w:rPr>
        <w:t>Termékkód: P</w:t>
      </w:r>
    </w:p>
    <w:p w14:paraId="003EDE63" w14:textId="63109941" w:rsidR="00185E86" w:rsidRDefault="006513E9" w:rsidP="006513E9">
      <w:pPr>
        <w:ind w:left="360"/>
        <w:jc w:val="both"/>
        <w:rPr>
          <w:b/>
          <w:bCs/>
        </w:rPr>
      </w:pPr>
      <w:r w:rsidRPr="006513E9">
        <w:rPr>
          <w:b/>
          <w:bCs/>
        </w:rPr>
        <w:t>UFI kód: XS30-70VP-000A-XHQC</w:t>
      </w:r>
    </w:p>
    <w:p w14:paraId="0ED4300D" w14:textId="77777777" w:rsidR="006513E9" w:rsidRPr="00185E86" w:rsidRDefault="006513E9" w:rsidP="006513E9">
      <w:pPr>
        <w:ind w:left="360"/>
        <w:jc w:val="both"/>
      </w:pPr>
    </w:p>
    <w:p w14:paraId="234921CD" w14:textId="77777777" w:rsidR="006513E9" w:rsidRPr="006513E9" w:rsidRDefault="006513E9" w:rsidP="006513E9">
      <w:pPr>
        <w:rPr>
          <w:b/>
          <w:bCs/>
        </w:rPr>
      </w:pPr>
      <w:r w:rsidRPr="006513E9">
        <w:rPr>
          <w:b/>
          <w:bCs/>
        </w:rPr>
        <w:t>1.2 A keverék releváns felhasználásának és ellenjavallt felhasználásának azonosítása</w:t>
      </w:r>
    </w:p>
    <w:p w14:paraId="47A288DE" w14:textId="77777777" w:rsidR="006513E9" w:rsidRPr="006513E9" w:rsidRDefault="006513E9" w:rsidP="006513E9">
      <w:pPr>
        <w:rPr>
          <w:b/>
          <w:bCs/>
        </w:rPr>
      </w:pPr>
      <w:r w:rsidRPr="006513E9">
        <w:rPr>
          <w:b/>
          <w:bCs/>
        </w:rPr>
        <w:t xml:space="preserve">1.2.1. Használati kategória: </w:t>
      </w:r>
      <w:r w:rsidRPr="006513E9">
        <w:t>Professzionális felhasználás.</w:t>
      </w:r>
    </w:p>
    <w:p w14:paraId="64FECF5F" w14:textId="094D9018" w:rsidR="00185E86" w:rsidRPr="006513E9" w:rsidRDefault="006513E9" w:rsidP="006513E9">
      <w:r w:rsidRPr="006513E9">
        <w:rPr>
          <w:b/>
          <w:bCs/>
        </w:rPr>
        <w:t xml:space="preserve">1.2.2 Felhasználási előírások: </w:t>
      </w:r>
      <w:r w:rsidRPr="006513E9">
        <w:t>A keveréket réz-, acél- és alumíniumcsövek korrózióvédelmére</w:t>
      </w:r>
      <w:r w:rsidRPr="006513E9">
        <w:rPr>
          <w:b/>
          <w:bCs/>
        </w:rPr>
        <w:t xml:space="preserve"> </w:t>
      </w:r>
      <w:r w:rsidRPr="006513E9">
        <w:t>használják, miközben megakadályozzák a lerakódások lerakódását a termikus anyagban.</w:t>
      </w:r>
    </w:p>
    <w:p w14:paraId="7F9D96B9" w14:textId="77777777" w:rsidR="006513E9" w:rsidRPr="00185E86" w:rsidRDefault="006513E9" w:rsidP="006513E9"/>
    <w:p w14:paraId="1E666BBF" w14:textId="73C7D2F4" w:rsidR="00185E86" w:rsidRPr="00185E86" w:rsidRDefault="00185E86" w:rsidP="00185E86">
      <w:pPr>
        <w:rPr>
          <w:b/>
        </w:rPr>
      </w:pPr>
      <w:r w:rsidRPr="00185E86">
        <w:rPr>
          <w:rFonts w:ascii="Arial" w:eastAsia="TTE14A6930t00" w:hAnsi="Arial" w:cs="Arial"/>
          <w:lang w:val="it-IT"/>
        </w:rPr>
        <w:t xml:space="preserve"> </w:t>
      </w:r>
      <w:r w:rsidR="00E37C1E" w:rsidRPr="00E37C1E">
        <w:rPr>
          <w:b/>
          <w:bCs/>
        </w:rPr>
        <w:t>1.3 A vállalat / vállalkozás azonosítása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46"/>
        <w:gridCol w:w="5334"/>
      </w:tblGrid>
      <w:tr w:rsidR="00185E86" w:rsidRPr="00185E86" w14:paraId="43FB8D9E" w14:textId="77777777" w:rsidTr="00185E86"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03801" w14:textId="79E2E86B" w:rsidR="00185E86" w:rsidRPr="00185E86" w:rsidRDefault="00E37C1E" w:rsidP="00C274F2">
            <w:pPr>
              <w:rPr>
                <w:caps/>
                <w:lang w:val="ro-RO"/>
              </w:rPr>
            </w:pPr>
            <w:r w:rsidRPr="00E37C1E">
              <w:rPr>
                <w:b/>
              </w:rPr>
              <w:t>Cégnév :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1725A" w14:textId="77777777" w:rsidR="00185E86" w:rsidRPr="00185E86" w:rsidRDefault="00185E86" w:rsidP="00C274F2">
            <w:pPr>
              <w:jc w:val="center"/>
              <w:rPr>
                <w:lang w:val="ro-RO"/>
              </w:rPr>
            </w:pPr>
            <w:r w:rsidRPr="00185E86">
              <w:rPr>
                <w:caps/>
                <w:lang w:val="ro-RO"/>
              </w:rPr>
              <w:t xml:space="preserve">S.C. LABOREX S.R.L.  PLOIESTI </w:t>
            </w:r>
          </w:p>
          <w:p w14:paraId="6E7CC76D" w14:textId="77777777" w:rsidR="00185E86" w:rsidRPr="00185E86" w:rsidRDefault="00185E86" w:rsidP="00C274F2">
            <w:pPr>
              <w:rPr>
                <w:lang w:val="ro-RO"/>
              </w:rPr>
            </w:pPr>
          </w:p>
        </w:tc>
      </w:tr>
      <w:tr w:rsidR="00E37C1E" w:rsidRPr="00185E86" w14:paraId="101A4E1D" w14:textId="77777777" w:rsidTr="00185E86"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4CB54" w14:textId="63BF925F" w:rsidR="00E37C1E" w:rsidRPr="00E37C1E" w:rsidRDefault="00E37C1E" w:rsidP="00E37C1E">
            <w:pPr>
              <w:rPr>
                <w:b/>
                <w:bCs/>
                <w:lang w:val="ro-RO"/>
              </w:rPr>
            </w:pPr>
            <w:r w:rsidRPr="00E37C1E">
              <w:rPr>
                <w:b/>
                <w:bCs/>
              </w:rPr>
              <w:t>Cím :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33C2E" w14:textId="77777777" w:rsidR="00E37C1E" w:rsidRPr="00E37C1E" w:rsidRDefault="00E37C1E" w:rsidP="00E37C1E">
            <w:pPr>
              <w:jc w:val="center"/>
              <w:rPr>
                <w:lang w:val="ro-RO"/>
              </w:rPr>
            </w:pPr>
            <w:r w:rsidRPr="00E37C1E">
              <w:rPr>
                <w:lang w:val="ro-RO"/>
              </w:rPr>
              <w:t xml:space="preserve">Str. Mihai Bravu, </w:t>
            </w:r>
            <w:proofErr w:type="spellStart"/>
            <w:r w:rsidRPr="00E37C1E">
              <w:rPr>
                <w:lang w:val="ro-RO"/>
              </w:rPr>
              <w:t>nem</w:t>
            </w:r>
            <w:proofErr w:type="spellEnd"/>
            <w:r w:rsidRPr="00E37C1E">
              <w:rPr>
                <w:lang w:val="ro-RO"/>
              </w:rPr>
              <w:t xml:space="preserve">. 206., 25B. O., 3. </w:t>
            </w:r>
            <w:proofErr w:type="spellStart"/>
            <w:r w:rsidRPr="00E37C1E">
              <w:rPr>
                <w:lang w:val="ro-RO"/>
              </w:rPr>
              <w:t>oldal</w:t>
            </w:r>
            <w:proofErr w:type="spellEnd"/>
          </w:p>
          <w:p w14:paraId="790A02CC" w14:textId="06189318" w:rsidR="00E37C1E" w:rsidRPr="00185E86" w:rsidRDefault="00E37C1E" w:rsidP="00E37C1E">
            <w:pPr>
              <w:jc w:val="center"/>
              <w:rPr>
                <w:lang w:val="ro-RO"/>
              </w:rPr>
            </w:pPr>
            <w:r w:rsidRPr="00E37C1E">
              <w:rPr>
                <w:lang w:val="ro-RO"/>
              </w:rPr>
              <w:t xml:space="preserve">Prahova </w:t>
            </w:r>
            <w:proofErr w:type="spellStart"/>
            <w:r w:rsidRPr="00E37C1E">
              <w:rPr>
                <w:lang w:val="ro-RO"/>
              </w:rPr>
              <w:t>megye</w:t>
            </w:r>
            <w:proofErr w:type="spellEnd"/>
            <w:r w:rsidRPr="00E37C1E">
              <w:rPr>
                <w:lang w:val="ro-RO"/>
              </w:rPr>
              <w:t>, ROMÁNIA</w:t>
            </w:r>
          </w:p>
        </w:tc>
      </w:tr>
      <w:tr w:rsidR="00E37C1E" w:rsidRPr="00185E86" w14:paraId="2EE14D12" w14:textId="77777777" w:rsidTr="00185E86"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367B4" w14:textId="2B821F2A" w:rsidR="00E37C1E" w:rsidRPr="00E37C1E" w:rsidRDefault="00E37C1E" w:rsidP="00E37C1E">
            <w:pPr>
              <w:rPr>
                <w:b/>
                <w:bCs/>
                <w:lang w:val="ro-RO"/>
              </w:rPr>
            </w:pPr>
            <w:r w:rsidRPr="00E37C1E">
              <w:rPr>
                <w:b/>
                <w:bCs/>
              </w:rPr>
              <w:t>Telefon / Fax: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54EF" w14:textId="77777777" w:rsidR="00E37C1E" w:rsidRPr="00185E86" w:rsidRDefault="00E37C1E" w:rsidP="00E37C1E">
            <w:pPr>
              <w:rPr>
                <w:lang w:val="ro-RO"/>
              </w:rPr>
            </w:pPr>
            <w:r w:rsidRPr="00185E86">
              <w:rPr>
                <w:lang w:val="ro-RO"/>
              </w:rPr>
              <w:t xml:space="preserve">      00</w:t>
            </w:r>
            <w:r w:rsidRPr="00185E86">
              <w:rPr>
                <w:caps/>
                <w:lang w:val="ro-RO"/>
              </w:rPr>
              <w:t>40 244 518 760 / 0040 244 518 761</w:t>
            </w:r>
          </w:p>
          <w:p w14:paraId="15AD27EC" w14:textId="77777777" w:rsidR="00E37C1E" w:rsidRPr="00185E86" w:rsidRDefault="00E37C1E" w:rsidP="00E37C1E">
            <w:pPr>
              <w:jc w:val="center"/>
              <w:rPr>
                <w:lang w:val="ro-RO"/>
              </w:rPr>
            </w:pPr>
          </w:p>
        </w:tc>
      </w:tr>
      <w:tr w:rsidR="00E37C1E" w:rsidRPr="00185E86" w14:paraId="70AD28F1" w14:textId="77777777" w:rsidTr="00185E86"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DC2AC" w14:textId="39F25FA1" w:rsidR="00E37C1E" w:rsidRPr="00E37C1E" w:rsidRDefault="00E37C1E" w:rsidP="00E37C1E">
            <w:pPr>
              <w:rPr>
                <w:b/>
                <w:bCs/>
              </w:rPr>
            </w:pPr>
            <w:r w:rsidRPr="00E37C1E">
              <w:rPr>
                <w:b/>
                <w:bCs/>
              </w:rPr>
              <w:t>Az FDS -ért felelős személy: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21647" w14:textId="478E9F1F" w:rsidR="00E37C1E" w:rsidRPr="00185E86" w:rsidRDefault="00E37C1E" w:rsidP="00E37C1E">
            <w:pPr>
              <w:jc w:val="center"/>
              <w:rPr>
                <w:lang w:val="ro-RO"/>
              </w:rPr>
            </w:pPr>
            <w:proofErr w:type="spellStart"/>
            <w:r w:rsidRPr="00E37C1E">
              <w:rPr>
                <w:lang w:val="ro-RO"/>
              </w:rPr>
              <w:t>kapcsolatba</w:t>
            </w:r>
            <w:proofErr w:type="spellEnd"/>
            <w:r w:rsidRPr="00E37C1E">
              <w:rPr>
                <w:lang w:val="ro-RO"/>
              </w:rPr>
              <w:t xml:space="preserve"> </w:t>
            </w:r>
            <w:proofErr w:type="spellStart"/>
            <w:r w:rsidRPr="00E37C1E">
              <w:rPr>
                <w:lang w:val="ro-RO"/>
              </w:rPr>
              <w:t>lépni</w:t>
            </w:r>
            <w:proofErr w:type="spellEnd"/>
            <w:r>
              <w:rPr>
                <w:lang w:val="ro-RO"/>
              </w:rPr>
              <w:t xml:space="preserve"> </w:t>
            </w:r>
            <w:r w:rsidRPr="00E37C1E">
              <w:rPr>
                <w:caps/>
                <w:lang w:val="ro-RO"/>
              </w:rPr>
              <w:t>:</w:t>
            </w:r>
            <w:r w:rsidRPr="00185E86">
              <w:rPr>
                <w:lang w:val="ro-RO"/>
              </w:rPr>
              <w:t>Anca Zvirid-</w:t>
            </w:r>
            <w:r w:rsidRPr="00185E86">
              <w:rPr>
                <w:caps/>
                <w:lang w:val="ro-RO"/>
              </w:rPr>
              <w:t xml:space="preserve">0723 273 </w:t>
            </w:r>
            <w:r>
              <w:rPr>
                <w:caps/>
                <w:lang w:val="ro-RO"/>
              </w:rPr>
              <w:t xml:space="preserve"> </w:t>
            </w:r>
            <w:r w:rsidRPr="00185E86">
              <w:rPr>
                <w:caps/>
                <w:lang w:val="ro-RO"/>
              </w:rPr>
              <w:t>816</w:t>
            </w:r>
          </w:p>
          <w:p w14:paraId="0A8D7AD0" w14:textId="77777777" w:rsidR="00E37C1E" w:rsidRPr="00185E86" w:rsidRDefault="00E37C1E" w:rsidP="00E37C1E">
            <w:pPr>
              <w:jc w:val="center"/>
            </w:pPr>
            <w:r w:rsidRPr="00185E86">
              <w:rPr>
                <w:lang w:val="ro-RO"/>
              </w:rPr>
              <w:t>office@laborexromania.ro</w:t>
            </w:r>
          </w:p>
        </w:tc>
      </w:tr>
    </w:tbl>
    <w:p w14:paraId="7016340F" w14:textId="77777777" w:rsidR="00E37C1E" w:rsidRPr="00E37C1E" w:rsidRDefault="00E37C1E" w:rsidP="00E37C1E">
      <w:pPr>
        <w:autoSpaceDN w:val="0"/>
        <w:textAlignment w:val="baseline"/>
        <w:rPr>
          <w:b/>
        </w:rPr>
      </w:pPr>
      <w:r w:rsidRPr="00E37C1E">
        <w:rPr>
          <w:b/>
        </w:rPr>
        <w:t>1.4 Sürgősségi telefon</w:t>
      </w:r>
    </w:p>
    <w:p w14:paraId="736655F0" w14:textId="5F762E5D" w:rsidR="00185E86" w:rsidRPr="00185E86" w:rsidRDefault="00E37C1E" w:rsidP="00E37C1E">
      <w:pPr>
        <w:autoSpaceDN w:val="0"/>
        <w:textAlignment w:val="baseline"/>
        <w:rPr>
          <w:kern w:val="3"/>
          <w:lang w:eastAsia="zh-CN"/>
        </w:rPr>
      </w:pPr>
      <w:r w:rsidRPr="00E37C1E">
        <w:rPr>
          <w:b/>
        </w:rPr>
        <w:t>Sürgősségi hívószám</w:t>
      </w:r>
      <w:r w:rsidRPr="00E37C1E">
        <w:rPr>
          <w:b/>
          <w:kern w:val="3"/>
          <w:lang w:eastAsia="zh-CN"/>
        </w:rPr>
        <w:t xml:space="preserve"> </w:t>
      </w:r>
      <w:r>
        <w:rPr>
          <w:b/>
          <w:kern w:val="3"/>
          <w:lang w:val="en-US" w:eastAsia="zh-CN"/>
        </w:rPr>
        <w:t xml:space="preserve">                                                                               </w:t>
      </w:r>
      <w:r w:rsidR="00185E86" w:rsidRPr="00185E86">
        <w:rPr>
          <w:kern w:val="3"/>
          <w:lang w:eastAsia="zh-CN"/>
        </w:rPr>
        <w:t>112</w:t>
      </w:r>
    </w:p>
    <w:tbl>
      <w:tblPr>
        <w:tblW w:w="100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0"/>
        <w:gridCol w:w="5310"/>
      </w:tblGrid>
      <w:tr w:rsidR="00E37C1E" w:rsidRPr="00185E86" w14:paraId="47981C60" w14:textId="77777777" w:rsidTr="0040406A">
        <w:trPr>
          <w:trHeight w:val="619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BD984" w14:textId="4CC23CC9" w:rsidR="00E37C1E" w:rsidRPr="00E37C1E" w:rsidRDefault="00E37C1E" w:rsidP="00E37C1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E37C1E">
              <w:rPr>
                <w:b/>
                <w:bCs/>
              </w:rPr>
              <w:t>Nemzeti Közegészségügyi Intézet, Nemzetközi Egészségügyi Szabályozási és Toxikológiai Információk Hivatala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46436" w14:textId="77777777" w:rsidR="00E37C1E" w:rsidRPr="00185E86" w:rsidRDefault="00E37C1E" w:rsidP="00E37C1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185E86">
              <w:rPr>
                <w:kern w:val="3"/>
                <w:lang w:val="ro-RO" w:eastAsia="zh-CN"/>
              </w:rPr>
              <w:t> 0213183606</w:t>
            </w:r>
          </w:p>
          <w:p w14:paraId="16153B7E" w14:textId="551358C8" w:rsidR="00E37C1E" w:rsidRPr="00185E86" w:rsidRDefault="00E37C1E" w:rsidP="00E37C1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185E86">
              <w:rPr>
                <w:kern w:val="3"/>
                <w:lang w:val="ro-RO" w:eastAsia="zh-CN"/>
              </w:rPr>
              <w:t>(</w:t>
            </w:r>
            <w:proofErr w:type="spellStart"/>
            <w:r>
              <w:rPr>
                <w:kern w:val="3"/>
                <w:lang w:val="ro-RO" w:eastAsia="zh-CN"/>
              </w:rPr>
              <w:t>h</w:t>
            </w:r>
            <w:r w:rsidRPr="00E37C1E">
              <w:rPr>
                <w:kern w:val="3"/>
                <w:lang w:val="ro-RO" w:eastAsia="zh-CN"/>
              </w:rPr>
              <w:t>étfő</w:t>
            </w:r>
            <w:proofErr w:type="spellEnd"/>
            <w:r w:rsidRPr="00E37C1E">
              <w:rPr>
                <w:kern w:val="3"/>
                <w:lang w:val="ro-RO" w:eastAsia="zh-CN"/>
              </w:rPr>
              <w:t xml:space="preserve"> - </w:t>
            </w:r>
            <w:proofErr w:type="spellStart"/>
            <w:r w:rsidRPr="00E37C1E">
              <w:rPr>
                <w:kern w:val="3"/>
                <w:lang w:val="ro-RO" w:eastAsia="zh-CN"/>
              </w:rPr>
              <w:t>péntek</w:t>
            </w:r>
            <w:proofErr w:type="spellEnd"/>
            <w:r w:rsidRPr="00E37C1E">
              <w:rPr>
                <w:kern w:val="3"/>
                <w:lang w:val="ro-RO" w:eastAsia="zh-CN"/>
              </w:rPr>
              <w:t xml:space="preserve">: </w:t>
            </w:r>
            <w:proofErr w:type="spellStart"/>
            <w:r w:rsidRPr="00E37C1E">
              <w:rPr>
                <w:kern w:val="3"/>
                <w:lang w:val="ro-RO" w:eastAsia="zh-CN"/>
              </w:rPr>
              <w:t>óra</w:t>
            </w:r>
            <w:proofErr w:type="spellEnd"/>
            <w:r w:rsidRPr="00E37C1E">
              <w:rPr>
                <w:kern w:val="3"/>
                <w:lang w:val="ro-RO" w:eastAsia="zh-CN"/>
              </w:rPr>
              <w:t xml:space="preserve"> </w:t>
            </w:r>
            <w:r w:rsidRPr="00185E86">
              <w:rPr>
                <w:kern w:val="3"/>
                <w:lang w:val="ro-RO" w:eastAsia="zh-CN"/>
              </w:rPr>
              <w:t>8 – 15 )</w:t>
            </w:r>
          </w:p>
        </w:tc>
      </w:tr>
      <w:tr w:rsidR="00E37C1E" w:rsidRPr="00185E86" w14:paraId="26343225" w14:textId="77777777" w:rsidTr="0040406A">
        <w:trPr>
          <w:trHeight w:val="619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57348" w14:textId="475EB500" w:rsidR="00E37C1E" w:rsidRPr="00E37C1E" w:rsidRDefault="00E37C1E" w:rsidP="00E37C1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E37C1E">
              <w:rPr>
                <w:b/>
                <w:bCs/>
              </w:rPr>
              <w:t>Bukaresti Sürgősségi Klinikai Kórház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453EA" w14:textId="5FC63B9F" w:rsidR="00E37C1E" w:rsidRPr="00185E86" w:rsidRDefault="00E37C1E" w:rsidP="00E37C1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185E86">
              <w:rPr>
                <w:kern w:val="3"/>
                <w:lang w:val="ro-RO" w:eastAsia="zh-CN"/>
              </w:rPr>
              <w:t xml:space="preserve">0215992300 / </w:t>
            </w:r>
            <w:proofErr w:type="spellStart"/>
            <w:r w:rsidRPr="00E37C1E">
              <w:rPr>
                <w:kern w:val="3"/>
                <w:lang w:val="ro-RO" w:eastAsia="zh-CN"/>
              </w:rPr>
              <w:t>belül</w:t>
            </w:r>
            <w:proofErr w:type="spellEnd"/>
            <w:r w:rsidRPr="00185E86">
              <w:rPr>
                <w:kern w:val="3"/>
                <w:lang w:val="ro-RO" w:eastAsia="zh-CN"/>
              </w:rPr>
              <w:t>: 291</w:t>
            </w:r>
          </w:p>
        </w:tc>
      </w:tr>
      <w:tr w:rsidR="00E37C1E" w:rsidRPr="00185E86" w14:paraId="3279243B" w14:textId="77777777" w:rsidTr="0040406A">
        <w:trPr>
          <w:trHeight w:val="619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46BC4" w14:textId="59863F32" w:rsidR="00E37C1E" w:rsidRPr="00E37C1E" w:rsidRDefault="00E37C1E" w:rsidP="00E37C1E">
            <w:pPr>
              <w:autoSpaceDN w:val="0"/>
              <w:textAlignment w:val="baseline"/>
              <w:rPr>
                <w:b/>
                <w:bCs/>
                <w:kern w:val="3"/>
                <w:lang w:val="ro-RO" w:eastAsia="zh-CN"/>
              </w:rPr>
            </w:pPr>
            <w:r w:rsidRPr="00E37C1E">
              <w:rPr>
                <w:b/>
                <w:bCs/>
              </w:rPr>
              <w:t>Marosvásárhely Megyei Sürgősségi Klinika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70C20" w14:textId="77777777" w:rsidR="00E37C1E" w:rsidRPr="00185E86" w:rsidRDefault="00E37C1E" w:rsidP="00E37C1E">
            <w:pPr>
              <w:autoSpaceDN w:val="0"/>
              <w:jc w:val="center"/>
              <w:textAlignment w:val="baseline"/>
              <w:rPr>
                <w:kern w:val="3"/>
                <w:lang w:val="ro-RO" w:eastAsia="zh-CN"/>
              </w:rPr>
            </w:pPr>
            <w:r w:rsidRPr="00185E86">
              <w:rPr>
                <w:kern w:val="3"/>
                <w:lang w:val="ro-RO" w:eastAsia="zh-CN"/>
              </w:rPr>
              <w:t>212111 / 211292 / 217235</w:t>
            </w:r>
          </w:p>
        </w:tc>
      </w:tr>
    </w:tbl>
    <w:p w14:paraId="71CFE4D3" w14:textId="77777777" w:rsidR="0040406A" w:rsidRDefault="0040406A" w:rsidP="00185E86">
      <w:pPr>
        <w:autoSpaceDE w:val="0"/>
        <w:rPr>
          <w:b/>
          <w:bCs/>
        </w:rPr>
      </w:pPr>
    </w:p>
    <w:p w14:paraId="6DF4784A" w14:textId="77777777" w:rsidR="00E37C1E" w:rsidRPr="00E37C1E" w:rsidRDefault="00E37C1E" w:rsidP="00E37C1E">
      <w:pPr>
        <w:autoSpaceDE w:val="0"/>
        <w:jc w:val="both"/>
        <w:rPr>
          <w:b/>
          <w:bCs/>
        </w:rPr>
      </w:pPr>
      <w:r w:rsidRPr="00E37C1E">
        <w:rPr>
          <w:b/>
          <w:bCs/>
        </w:rPr>
        <w:t>2. VESZÉLYEK AZONOSÍTÁSA</w:t>
      </w:r>
    </w:p>
    <w:p w14:paraId="56B7A5F1" w14:textId="77777777" w:rsidR="00E37C1E" w:rsidRPr="00E37C1E" w:rsidRDefault="00E37C1E" w:rsidP="00E37C1E">
      <w:pPr>
        <w:autoSpaceDE w:val="0"/>
        <w:jc w:val="both"/>
      </w:pPr>
      <w:r w:rsidRPr="00E37C1E">
        <w:t>2.1. A keverék osztályozása</w:t>
      </w:r>
    </w:p>
    <w:p w14:paraId="6158B67A" w14:textId="0A2EAC5C" w:rsidR="00185E86" w:rsidRPr="00E37C1E" w:rsidRDefault="00E37C1E" w:rsidP="00E37C1E">
      <w:pPr>
        <w:autoSpaceDE w:val="0"/>
        <w:jc w:val="both"/>
      </w:pPr>
      <w:r w:rsidRPr="00E37C1E">
        <w:t>A keverék a 3. pont szerinti összetételű oldat.</w:t>
      </w:r>
    </w:p>
    <w:p w14:paraId="3B97082F" w14:textId="77777777" w:rsidR="00E37C1E" w:rsidRPr="00185E86" w:rsidRDefault="00E37C1E" w:rsidP="00E37C1E">
      <w:pPr>
        <w:autoSpaceDE w:val="0"/>
        <w:jc w:val="both"/>
      </w:pPr>
    </w:p>
    <w:p w14:paraId="26D62928" w14:textId="77777777" w:rsidR="00E37C1E" w:rsidRDefault="00E37C1E" w:rsidP="00185E86">
      <w:pPr>
        <w:autoSpaceDE w:val="0"/>
        <w:jc w:val="both"/>
        <w:rPr>
          <w:b/>
          <w:bCs/>
        </w:rPr>
      </w:pPr>
    </w:p>
    <w:p w14:paraId="6CA5ABBE" w14:textId="77777777" w:rsidR="00E37C1E" w:rsidRDefault="00E37C1E" w:rsidP="00185E86">
      <w:pPr>
        <w:autoSpaceDE w:val="0"/>
        <w:jc w:val="both"/>
        <w:rPr>
          <w:b/>
          <w:bCs/>
        </w:rPr>
      </w:pPr>
    </w:p>
    <w:p w14:paraId="166B865B" w14:textId="77777777" w:rsidR="00E37C1E" w:rsidRDefault="00E37C1E" w:rsidP="00185E86">
      <w:pPr>
        <w:autoSpaceDE w:val="0"/>
        <w:jc w:val="both"/>
        <w:rPr>
          <w:b/>
          <w:bCs/>
        </w:rPr>
      </w:pPr>
      <w:r w:rsidRPr="00E37C1E">
        <w:rPr>
          <w:b/>
          <w:bCs/>
        </w:rPr>
        <w:lastRenderedPageBreak/>
        <w:t>2.1.1 Besorolás az 1272/2008/EK rendelet szerint</w:t>
      </w:r>
    </w:p>
    <w:p w14:paraId="790A0B87" w14:textId="77777777" w:rsidR="00E37C1E" w:rsidRDefault="00E37C1E" w:rsidP="00185E86">
      <w:pPr>
        <w:autoSpaceDE w:val="0"/>
        <w:jc w:val="both"/>
        <w:rPr>
          <w:b/>
          <w:bCs/>
        </w:rPr>
      </w:pPr>
      <w:r w:rsidRPr="00E37C1E">
        <w:rPr>
          <w:b/>
          <w:bCs/>
        </w:rPr>
        <w:t>Osztályozás</w:t>
      </w:r>
      <w:r w:rsidR="00185E86" w:rsidRPr="00185E86">
        <w:rPr>
          <w:b/>
          <w:bCs/>
        </w:rPr>
        <w:t xml:space="preserve">                                                 </w:t>
      </w:r>
      <w:r w:rsidRPr="00E37C1E">
        <w:rPr>
          <w:b/>
          <w:bCs/>
        </w:rPr>
        <w:t>Veszélyességi nyilatkozatok</w:t>
      </w:r>
    </w:p>
    <w:p w14:paraId="11CF280F" w14:textId="16427536" w:rsidR="00E37C1E" w:rsidRPr="00E37C1E" w:rsidRDefault="00E37C1E" w:rsidP="00E37C1E">
      <w:pPr>
        <w:autoSpaceDE w:val="0"/>
        <w:rPr>
          <w:lang w:val="en-US"/>
        </w:rPr>
      </w:pPr>
      <w:proofErr w:type="spellStart"/>
      <w:r w:rsidRPr="00E37C1E">
        <w:rPr>
          <w:lang w:val="en-US"/>
        </w:rPr>
        <w:t>Akut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toxicitás</w:t>
      </w:r>
      <w:proofErr w:type="spellEnd"/>
      <w:r w:rsidRPr="00E37C1E">
        <w:rPr>
          <w:lang w:val="en-US"/>
        </w:rPr>
        <w:t xml:space="preserve">, 4. </w:t>
      </w:r>
      <w:proofErr w:type="spellStart"/>
      <w:r w:rsidRPr="00E37C1E">
        <w:rPr>
          <w:lang w:val="en-US"/>
        </w:rPr>
        <w:t>kategória</w:t>
      </w:r>
      <w:proofErr w:type="spellEnd"/>
      <w:r w:rsidRPr="00E37C1E">
        <w:rPr>
          <w:lang w:val="en-US"/>
        </w:rPr>
        <w:t xml:space="preserve"> </w:t>
      </w:r>
      <w:r>
        <w:rPr>
          <w:lang w:val="en-US"/>
        </w:rPr>
        <w:t xml:space="preserve">                         </w:t>
      </w:r>
      <w:r w:rsidRPr="00E37C1E">
        <w:rPr>
          <w:lang w:val="en-US"/>
        </w:rPr>
        <w:t xml:space="preserve">H312: </w:t>
      </w:r>
      <w:proofErr w:type="spellStart"/>
      <w:r w:rsidRPr="00E37C1E">
        <w:rPr>
          <w:lang w:val="en-US"/>
        </w:rPr>
        <w:t>Bőrrel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érintkezve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ártalmas</w:t>
      </w:r>
      <w:proofErr w:type="spellEnd"/>
      <w:r w:rsidRPr="00E37C1E">
        <w:rPr>
          <w:lang w:val="en-US"/>
        </w:rPr>
        <w:t>.</w:t>
      </w:r>
    </w:p>
    <w:p w14:paraId="5340905B" w14:textId="4C911F92" w:rsidR="00E37C1E" w:rsidRPr="00E37C1E" w:rsidRDefault="00E37C1E" w:rsidP="00E37C1E">
      <w:pPr>
        <w:autoSpaceDE w:val="0"/>
        <w:rPr>
          <w:lang w:val="en-US"/>
        </w:rPr>
      </w:pPr>
      <w:proofErr w:type="spellStart"/>
      <w:r w:rsidRPr="00E37C1E">
        <w:rPr>
          <w:lang w:val="en-US"/>
        </w:rPr>
        <w:t>Bőrérzékenység</w:t>
      </w:r>
      <w:proofErr w:type="spellEnd"/>
      <w:r w:rsidRPr="00E37C1E">
        <w:rPr>
          <w:lang w:val="en-US"/>
        </w:rPr>
        <w:t xml:space="preserve">, 1. </w:t>
      </w:r>
      <w:proofErr w:type="spellStart"/>
      <w:r w:rsidRPr="00E37C1E">
        <w:rPr>
          <w:lang w:val="en-US"/>
        </w:rPr>
        <w:t>kategória</w:t>
      </w:r>
      <w:proofErr w:type="spellEnd"/>
      <w:r w:rsidRPr="00E37C1E">
        <w:rPr>
          <w:lang w:val="en-US"/>
        </w:rPr>
        <w:t xml:space="preserve"> </w:t>
      </w:r>
      <w:r>
        <w:rPr>
          <w:lang w:val="en-US"/>
        </w:rPr>
        <w:t xml:space="preserve">                     </w:t>
      </w:r>
      <w:r w:rsidRPr="00E37C1E">
        <w:rPr>
          <w:lang w:val="en-US"/>
        </w:rPr>
        <w:t xml:space="preserve">H314: </w:t>
      </w:r>
      <w:proofErr w:type="spellStart"/>
      <w:r w:rsidRPr="00E37C1E">
        <w:rPr>
          <w:lang w:val="en-US"/>
        </w:rPr>
        <w:t>Súlyos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égési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sérülést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és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szemkárosodást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okoz</w:t>
      </w:r>
      <w:proofErr w:type="spellEnd"/>
      <w:r w:rsidRPr="00E37C1E">
        <w:rPr>
          <w:lang w:val="en-US"/>
        </w:rPr>
        <w:t>.</w:t>
      </w:r>
    </w:p>
    <w:p w14:paraId="642486E3" w14:textId="28F9A3A7" w:rsidR="00185E86" w:rsidRDefault="00E37C1E" w:rsidP="00E37C1E">
      <w:pPr>
        <w:autoSpaceDE w:val="0"/>
        <w:rPr>
          <w:lang w:val="en-US"/>
        </w:rPr>
      </w:pPr>
      <w:proofErr w:type="spellStart"/>
      <w:r w:rsidRPr="00E37C1E">
        <w:rPr>
          <w:lang w:val="en-US"/>
        </w:rPr>
        <w:t>Szemirritáció</w:t>
      </w:r>
      <w:proofErr w:type="spellEnd"/>
      <w:r w:rsidRPr="00E37C1E">
        <w:rPr>
          <w:lang w:val="en-US"/>
        </w:rPr>
        <w:t xml:space="preserve">, 2. </w:t>
      </w:r>
      <w:proofErr w:type="spellStart"/>
      <w:r w:rsidRPr="00E37C1E">
        <w:rPr>
          <w:lang w:val="en-US"/>
        </w:rPr>
        <w:t>kategória</w:t>
      </w:r>
      <w:proofErr w:type="spellEnd"/>
      <w:r w:rsidRPr="00E37C1E">
        <w:rPr>
          <w:lang w:val="en-US"/>
        </w:rPr>
        <w:t xml:space="preserve"> </w:t>
      </w:r>
      <w:r>
        <w:rPr>
          <w:lang w:val="en-US"/>
        </w:rPr>
        <w:t xml:space="preserve">                         </w:t>
      </w:r>
      <w:r w:rsidRPr="00E37C1E">
        <w:rPr>
          <w:lang w:val="en-US"/>
        </w:rPr>
        <w:t xml:space="preserve">H319: </w:t>
      </w:r>
      <w:proofErr w:type="spellStart"/>
      <w:r w:rsidRPr="00E37C1E">
        <w:rPr>
          <w:lang w:val="en-US"/>
        </w:rPr>
        <w:t>Súlyos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szemirritációt</w:t>
      </w:r>
      <w:proofErr w:type="spellEnd"/>
      <w:r w:rsidRPr="00E37C1E">
        <w:rPr>
          <w:lang w:val="en-US"/>
        </w:rPr>
        <w:t xml:space="preserve"> </w:t>
      </w:r>
      <w:proofErr w:type="spellStart"/>
      <w:r w:rsidRPr="00E37C1E">
        <w:rPr>
          <w:lang w:val="en-US"/>
        </w:rPr>
        <w:t>okoz</w:t>
      </w:r>
      <w:proofErr w:type="spellEnd"/>
      <w:r w:rsidRPr="00E37C1E">
        <w:rPr>
          <w:lang w:val="en-US"/>
        </w:rPr>
        <w:t>.</w:t>
      </w:r>
    </w:p>
    <w:p w14:paraId="7311644B" w14:textId="77777777" w:rsidR="00E37C1E" w:rsidRPr="00185E86" w:rsidRDefault="00E37C1E" w:rsidP="00E37C1E">
      <w:pPr>
        <w:autoSpaceDE w:val="0"/>
      </w:pPr>
    </w:p>
    <w:p w14:paraId="2CEB3C37" w14:textId="77777777" w:rsidR="00E37C1E" w:rsidRPr="00E37C1E" w:rsidRDefault="00E37C1E" w:rsidP="00E37C1E">
      <w:pPr>
        <w:tabs>
          <w:tab w:val="left" w:pos="1185"/>
        </w:tabs>
        <w:rPr>
          <w:b/>
          <w:bCs/>
        </w:rPr>
      </w:pPr>
      <w:r w:rsidRPr="00E37C1E">
        <w:rPr>
          <w:b/>
          <w:bCs/>
        </w:rPr>
        <w:t>2.1.1. további információ</w:t>
      </w:r>
    </w:p>
    <w:p w14:paraId="1C8B82B6" w14:textId="47B67B87" w:rsidR="00185E86" w:rsidRPr="00E37C1E" w:rsidRDefault="00E37C1E" w:rsidP="00E37C1E">
      <w:pPr>
        <w:tabs>
          <w:tab w:val="left" w:pos="1185"/>
        </w:tabs>
      </w:pPr>
      <w:r w:rsidRPr="00E37C1E">
        <w:t>Egészségügyi és környezeti veszélyek: normál használati körülmények között a keverék nem veszélyes. A nem megfelelő használat irritálhatja a bőrt, a szemet és a légutakat.</w:t>
      </w:r>
    </w:p>
    <w:p w14:paraId="3EADD62A" w14:textId="77777777" w:rsidR="00E37C1E" w:rsidRPr="00185E86" w:rsidRDefault="00E37C1E" w:rsidP="00E37C1E">
      <w:pPr>
        <w:tabs>
          <w:tab w:val="left" w:pos="1185"/>
        </w:tabs>
      </w:pPr>
    </w:p>
    <w:p w14:paraId="27DD1427" w14:textId="77777777" w:rsidR="00E37C1E" w:rsidRPr="00E37C1E" w:rsidRDefault="00E37C1E" w:rsidP="00E37C1E">
      <w:pPr>
        <w:tabs>
          <w:tab w:val="left" w:pos="1185"/>
        </w:tabs>
        <w:rPr>
          <w:b/>
          <w:bCs/>
        </w:rPr>
      </w:pPr>
      <w:r w:rsidRPr="00E37C1E">
        <w:rPr>
          <w:b/>
          <w:bCs/>
        </w:rPr>
        <w:t>2.2. Címkézés:</w:t>
      </w:r>
    </w:p>
    <w:p w14:paraId="4DE702E2" w14:textId="77777777" w:rsidR="00E37C1E" w:rsidRDefault="00E37C1E" w:rsidP="00E37C1E">
      <w:pPr>
        <w:tabs>
          <w:tab w:val="left" w:pos="1185"/>
        </w:tabs>
        <w:rPr>
          <w:b/>
          <w:bCs/>
        </w:rPr>
      </w:pPr>
      <w:r w:rsidRPr="00E37C1E">
        <w:rPr>
          <w:b/>
          <w:bCs/>
        </w:rPr>
        <w:t>Veszélyt jelző piktogramok és szimbólumok: GHS07</w:t>
      </w:r>
    </w:p>
    <w:p w14:paraId="6A13192E" w14:textId="2287C6EC" w:rsidR="00185E86" w:rsidRPr="00185E86" w:rsidRDefault="00185E86" w:rsidP="00E37C1E">
      <w:pPr>
        <w:tabs>
          <w:tab w:val="left" w:pos="1185"/>
        </w:tabs>
      </w:pPr>
      <w:r w:rsidRPr="00185E86">
        <w:rPr>
          <w:noProof/>
        </w:rPr>
        <w:drawing>
          <wp:inline distT="0" distB="0" distL="0" distR="0" wp14:anchorId="5347266F" wp14:editId="1B430208">
            <wp:extent cx="819150" cy="819150"/>
            <wp:effectExtent l="0" t="0" r="0" b="0"/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5A72" w14:textId="77777777" w:rsidR="00E37C1E" w:rsidRPr="00E37C1E" w:rsidRDefault="00E37C1E" w:rsidP="00E37C1E">
      <w:pPr>
        <w:tabs>
          <w:tab w:val="left" w:pos="1185"/>
        </w:tabs>
        <w:rPr>
          <w:b/>
          <w:bCs/>
          <w:u w:val="single"/>
          <w:lang w:val="it-IT"/>
        </w:rPr>
      </w:pPr>
      <w:r w:rsidRPr="00E37C1E">
        <w:rPr>
          <w:b/>
          <w:bCs/>
          <w:u w:val="single"/>
          <w:lang w:val="it-IT"/>
        </w:rPr>
        <w:t>Figyelmeztető szó: VIGYÁZAT</w:t>
      </w:r>
    </w:p>
    <w:p w14:paraId="2E42BBC7" w14:textId="4CADD00D" w:rsidR="00E37C1E" w:rsidRPr="00E37C1E" w:rsidRDefault="00E37C1E" w:rsidP="00E37C1E">
      <w:pPr>
        <w:tabs>
          <w:tab w:val="left" w:pos="1185"/>
        </w:tabs>
        <w:rPr>
          <w:lang w:val="it-IT"/>
        </w:rPr>
      </w:pPr>
      <w:r w:rsidRPr="00E37C1E">
        <w:rPr>
          <w:lang w:val="it-IT"/>
        </w:rPr>
        <w:t xml:space="preserve">Figyelmeztető mondatok </w:t>
      </w:r>
      <w:r>
        <w:rPr>
          <w:lang w:val="it-IT"/>
        </w:rPr>
        <w:t xml:space="preserve">                </w:t>
      </w:r>
      <w:r w:rsidRPr="00E37C1E">
        <w:rPr>
          <w:b/>
          <w:bCs/>
          <w:lang w:val="it-IT"/>
        </w:rPr>
        <w:t>H312</w:t>
      </w:r>
      <w:r w:rsidRPr="00E37C1E">
        <w:rPr>
          <w:lang w:val="it-IT"/>
        </w:rPr>
        <w:t xml:space="preserve"> - Bőrrel érintkezve ártalmas.</w:t>
      </w:r>
    </w:p>
    <w:p w14:paraId="512A9E94" w14:textId="49E575C4" w:rsidR="00E37C1E" w:rsidRPr="00E37C1E" w:rsidRDefault="00E37C1E" w:rsidP="00E37C1E">
      <w:pPr>
        <w:tabs>
          <w:tab w:val="left" w:pos="1185"/>
        </w:tabs>
        <w:rPr>
          <w:lang w:val="it-IT"/>
        </w:rPr>
      </w:pPr>
      <w:r w:rsidRPr="00E37C1E">
        <w:rPr>
          <w:lang w:val="it-IT"/>
        </w:rPr>
        <w:t xml:space="preserve">                        </w:t>
      </w:r>
      <w:r>
        <w:rPr>
          <w:lang w:val="it-IT"/>
        </w:rPr>
        <w:t xml:space="preserve">                               </w:t>
      </w:r>
      <w:r w:rsidRPr="00E37C1E">
        <w:rPr>
          <w:lang w:val="it-IT"/>
        </w:rPr>
        <w:t xml:space="preserve"> </w:t>
      </w:r>
      <w:r>
        <w:rPr>
          <w:lang w:val="it-IT"/>
        </w:rPr>
        <w:t xml:space="preserve"> </w:t>
      </w:r>
      <w:r w:rsidRPr="00E37C1E">
        <w:rPr>
          <w:b/>
          <w:bCs/>
          <w:lang w:val="it-IT"/>
        </w:rPr>
        <w:t>H317</w:t>
      </w:r>
      <w:r w:rsidRPr="00E37C1E">
        <w:rPr>
          <w:lang w:val="it-IT"/>
        </w:rPr>
        <w:t xml:space="preserve"> - Allergiás bőrreakciót okozhat.</w:t>
      </w:r>
    </w:p>
    <w:p w14:paraId="5EAF038E" w14:textId="0BB8C18A" w:rsidR="00185E86" w:rsidRPr="00E37C1E" w:rsidRDefault="00E37C1E" w:rsidP="00E37C1E">
      <w:pPr>
        <w:tabs>
          <w:tab w:val="left" w:pos="1185"/>
        </w:tabs>
      </w:pPr>
      <w:r w:rsidRPr="00E37C1E">
        <w:rPr>
          <w:lang w:val="it-IT"/>
        </w:rPr>
        <w:t xml:space="preserve">                                         </w:t>
      </w:r>
      <w:r>
        <w:rPr>
          <w:lang w:val="it-IT"/>
        </w:rPr>
        <w:t xml:space="preserve">                </w:t>
      </w:r>
      <w:r w:rsidRPr="00E37C1E">
        <w:rPr>
          <w:b/>
          <w:bCs/>
          <w:lang w:val="it-IT"/>
        </w:rPr>
        <w:t>H319</w:t>
      </w:r>
      <w:r w:rsidRPr="00E37C1E">
        <w:rPr>
          <w:lang w:val="it-IT"/>
        </w:rPr>
        <w:t xml:space="preserve"> - Súlyos szemirritációt okoz.</w:t>
      </w:r>
      <w:r w:rsidR="00185E86" w:rsidRPr="00E37C1E">
        <w:rPr>
          <w:lang w:val="it-IT"/>
        </w:rPr>
        <w:t xml:space="preserve">             </w:t>
      </w:r>
      <w:r w:rsidR="00904F66" w:rsidRPr="00E37C1E">
        <w:rPr>
          <w:lang w:val="it-IT"/>
        </w:rPr>
        <w:t xml:space="preserve">                           </w:t>
      </w:r>
    </w:p>
    <w:p w14:paraId="373BB2BB" w14:textId="77777777" w:rsidR="00E37C1E" w:rsidRPr="00E37C1E" w:rsidRDefault="00E37C1E" w:rsidP="00E37C1E">
      <w:pPr>
        <w:rPr>
          <w:b/>
          <w:bCs/>
        </w:rPr>
      </w:pPr>
      <w:r w:rsidRPr="00E37C1E">
        <w:rPr>
          <w:b/>
          <w:bCs/>
        </w:rPr>
        <w:t>Óvintézkedések</w:t>
      </w:r>
    </w:p>
    <w:p w14:paraId="08447B8A" w14:textId="77777777" w:rsidR="00E37C1E" w:rsidRPr="00E37C1E" w:rsidRDefault="00E37C1E" w:rsidP="00E37C1E">
      <w:r w:rsidRPr="00E37C1E">
        <w:rPr>
          <w:b/>
          <w:bCs/>
        </w:rPr>
        <w:t>P102:</w:t>
      </w:r>
      <w:r w:rsidRPr="00E37C1E">
        <w:t xml:space="preserve"> Gyermekektől elzárva tartandó</w:t>
      </w:r>
    </w:p>
    <w:p w14:paraId="46441B2C" w14:textId="77777777" w:rsidR="00E37C1E" w:rsidRPr="00E37C1E" w:rsidRDefault="00E37C1E" w:rsidP="00E37C1E">
      <w:r w:rsidRPr="00E37C1E">
        <w:rPr>
          <w:b/>
          <w:bCs/>
        </w:rPr>
        <w:t>P264:</w:t>
      </w:r>
      <w:r w:rsidRPr="00E37C1E">
        <w:t xml:space="preserve"> Használat után alaposan mosson kezet.</w:t>
      </w:r>
    </w:p>
    <w:p w14:paraId="3DD3501C" w14:textId="77777777" w:rsidR="00E37C1E" w:rsidRPr="00E37C1E" w:rsidRDefault="00E37C1E" w:rsidP="00E37C1E">
      <w:r w:rsidRPr="00E37C1E">
        <w:rPr>
          <w:b/>
          <w:bCs/>
        </w:rPr>
        <w:t>P280:</w:t>
      </w:r>
      <w:r w:rsidRPr="00E37C1E">
        <w:t xml:space="preserve"> Viseljen védőkesztyűt / védőruházatot / szemvédőt.</w:t>
      </w:r>
    </w:p>
    <w:p w14:paraId="6EB515F0" w14:textId="77777777" w:rsidR="00E37C1E" w:rsidRPr="00E37C1E" w:rsidRDefault="00E37C1E" w:rsidP="00E37C1E">
      <w:r w:rsidRPr="00E37C1E">
        <w:rPr>
          <w:b/>
          <w:bCs/>
        </w:rPr>
        <w:t>P305 + P351 + P338:</w:t>
      </w:r>
      <w:r w:rsidRPr="00E37C1E">
        <w:t xml:space="preserve"> SZEMBE KERÜLÉS esetén: Óvatosan öblítse ki vízzel néhány percig, és szükség esetén vegye ki a kontaktlencsét, és tegye meg. Folytassa az öblítést.</w:t>
      </w:r>
    </w:p>
    <w:p w14:paraId="34179B3D" w14:textId="77777777" w:rsidR="00E37C1E" w:rsidRPr="00E37C1E" w:rsidRDefault="00E37C1E" w:rsidP="00E37C1E">
      <w:r w:rsidRPr="00E37C1E">
        <w:rPr>
          <w:b/>
          <w:bCs/>
        </w:rPr>
        <w:t>P337 + P313</w:t>
      </w:r>
      <w:r w:rsidRPr="00E37C1E">
        <w:t xml:space="preserve"> Ha a szemirritáció továbbra is fennáll: Orvoshoz kell fordulni</w:t>
      </w:r>
    </w:p>
    <w:p w14:paraId="7FB7A725" w14:textId="0175712E" w:rsidR="00E37C1E" w:rsidRDefault="00E37C1E" w:rsidP="00E37C1E">
      <w:r w:rsidRPr="00E37C1E">
        <w:rPr>
          <w:b/>
          <w:bCs/>
        </w:rPr>
        <w:t>P501</w:t>
      </w:r>
      <w:r w:rsidRPr="00E37C1E">
        <w:t>: A tartalom / edény megsemmisítése a helyi / regionális / nemzeti előírásoknak megfelelően</w:t>
      </w:r>
      <w:r w:rsidR="00185E86" w:rsidRPr="00E37C1E">
        <w:t xml:space="preserve">3. </w:t>
      </w:r>
    </w:p>
    <w:p w14:paraId="11839E12" w14:textId="0153E067" w:rsidR="00E37C1E" w:rsidRDefault="00E37C1E" w:rsidP="00E37C1E"/>
    <w:p w14:paraId="09D46F74" w14:textId="35C46E6D" w:rsidR="00E37C1E" w:rsidRDefault="00E37C1E" w:rsidP="00E37C1E"/>
    <w:p w14:paraId="4BCD188C" w14:textId="1633A19B" w:rsidR="00E37C1E" w:rsidRDefault="00E37C1E" w:rsidP="00E37C1E"/>
    <w:p w14:paraId="55CB7C9E" w14:textId="7A7893E9" w:rsidR="00E37C1E" w:rsidRDefault="00E37C1E" w:rsidP="00E37C1E"/>
    <w:p w14:paraId="7ECF3BAA" w14:textId="6F30E9DB" w:rsidR="00E37C1E" w:rsidRDefault="00E37C1E" w:rsidP="00E37C1E"/>
    <w:p w14:paraId="42887590" w14:textId="0812EAA9" w:rsidR="00E37C1E" w:rsidRDefault="00E37C1E" w:rsidP="00E37C1E"/>
    <w:p w14:paraId="58C10499" w14:textId="7FDA4C0D" w:rsidR="00E37C1E" w:rsidRDefault="00E37C1E" w:rsidP="00E37C1E"/>
    <w:p w14:paraId="74A49331" w14:textId="68AFC465" w:rsidR="00E37C1E" w:rsidRDefault="00E37C1E" w:rsidP="00E37C1E"/>
    <w:p w14:paraId="3A0E51CD" w14:textId="5264E9A8" w:rsidR="00E37C1E" w:rsidRDefault="00E37C1E" w:rsidP="00E37C1E"/>
    <w:p w14:paraId="0464B71D" w14:textId="77777777" w:rsidR="00E37C1E" w:rsidRPr="00E37C1E" w:rsidRDefault="00E37C1E" w:rsidP="00E37C1E"/>
    <w:p w14:paraId="28E43F8C" w14:textId="77777777" w:rsidR="00E37C1E" w:rsidRDefault="00E37C1E" w:rsidP="00E37C1E">
      <w:pPr>
        <w:rPr>
          <w:b/>
          <w:bCs/>
        </w:rPr>
      </w:pPr>
    </w:p>
    <w:p w14:paraId="78EAF19E" w14:textId="1D9F4060" w:rsidR="00185E86" w:rsidRPr="00185E86" w:rsidRDefault="00E37C1E" w:rsidP="00E37C1E">
      <w:pPr>
        <w:rPr>
          <w:b/>
        </w:rPr>
      </w:pPr>
      <w:r w:rsidRPr="00E37C1E">
        <w:rPr>
          <w:b/>
          <w:bCs/>
        </w:rPr>
        <w:lastRenderedPageBreak/>
        <w:t>ÖSSZETÉTEL / ÖSSZETEVŐKRE VONATKOZÓ INFORMÁCIÓK</w:t>
      </w:r>
    </w:p>
    <w:tbl>
      <w:tblPr>
        <w:tblW w:w="1017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90"/>
        <w:gridCol w:w="1800"/>
        <w:gridCol w:w="888"/>
        <w:gridCol w:w="1452"/>
        <w:gridCol w:w="2148"/>
        <w:gridCol w:w="1992"/>
      </w:tblGrid>
      <w:tr w:rsidR="00932DC3" w:rsidRPr="00185E86" w14:paraId="1812F9B1" w14:textId="77777777" w:rsidTr="00932DC3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44430" w14:textId="40AB03DC" w:rsidR="00932DC3" w:rsidRPr="00185E86" w:rsidRDefault="00932DC3" w:rsidP="00932DC3">
            <w:pPr>
              <w:jc w:val="center"/>
              <w:rPr>
                <w:b/>
              </w:rPr>
            </w:pPr>
            <w:r w:rsidRPr="00DD419A">
              <w:t>A keverék veszélyes összetevőinek neve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13A9" w14:textId="3B00799F" w:rsidR="00932DC3" w:rsidRPr="00185E86" w:rsidRDefault="00932DC3" w:rsidP="00932DC3">
            <w:pPr>
              <w:jc w:val="center"/>
              <w:rPr>
                <w:b/>
              </w:rPr>
            </w:pPr>
            <w:r w:rsidRPr="00932DC3">
              <w:rPr>
                <w:b/>
              </w:rPr>
              <w:t>Koncentrációs tartomány</w:t>
            </w:r>
            <w:r w:rsidRPr="00932DC3">
              <w:rPr>
                <w:b/>
              </w:rPr>
              <w:t xml:space="preserve"> </w:t>
            </w:r>
            <w:r w:rsidRPr="00185E86">
              <w:rPr>
                <w:b/>
              </w:rPr>
              <w:t>[%]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73474" w14:textId="77777777" w:rsidR="00932DC3" w:rsidRPr="00185E86" w:rsidRDefault="00932DC3" w:rsidP="00932DC3">
            <w:pPr>
              <w:jc w:val="center"/>
              <w:rPr>
                <w:b/>
              </w:rPr>
            </w:pPr>
            <w:r w:rsidRPr="00185E86">
              <w:rPr>
                <w:b/>
              </w:rPr>
              <w:t>Nr. CAS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41BF0" w14:textId="77777777" w:rsidR="00932DC3" w:rsidRPr="00185E86" w:rsidRDefault="00932DC3" w:rsidP="00932DC3">
            <w:pPr>
              <w:jc w:val="center"/>
              <w:rPr>
                <w:b/>
              </w:rPr>
            </w:pPr>
            <w:r w:rsidRPr="00185E86">
              <w:rPr>
                <w:b/>
              </w:rPr>
              <w:t>NR. EC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078D7" w14:textId="22337FEB" w:rsidR="00932DC3" w:rsidRPr="00185E86" w:rsidRDefault="00932DC3" w:rsidP="00932DC3">
            <w:pPr>
              <w:suppressAutoHyphens w:val="0"/>
              <w:jc w:val="center"/>
              <w:rPr>
                <w:b/>
              </w:rPr>
            </w:pPr>
            <w:r>
              <w:rPr>
                <w:b/>
                <w:lang w:val="en-US"/>
              </w:rPr>
              <w:t>R</w:t>
            </w:r>
            <w:r w:rsidRPr="00932DC3">
              <w:rPr>
                <w:b/>
              </w:rPr>
              <w:t>egisztrációs szám</w:t>
            </w:r>
            <w:r w:rsidRPr="00932DC3">
              <w:rPr>
                <w:b/>
              </w:rPr>
              <w:t xml:space="preserve"> </w:t>
            </w:r>
            <w:r w:rsidRPr="00185E86">
              <w:rPr>
                <w:b/>
              </w:rPr>
              <w:t>REACH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6088D" w14:textId="47DFEE7C" w:rsidR="00932DC3" w:rsidRPr="00185E86" w:rsidRDefault="00932DC3" w:rsidP="00932DC3">
            <w:pPr>
              <w:jc w:val="center"/>
            </w:pPr>
            <w:r w:rsidRPr="00932DC3">
              <w:rPr>
                <w:b/>
              </w:rPr>
              <w:t>Osztályozás a Reg. 1272/2008</w:t>
            </w:r>
          </w:p>
        </w:tc>
      </w:tr>
      <w:tr w:rsidR="00932DC3" w:rsidRPr="00185E86" w14:paraId="4A6DCCDA" w14:textId="77777777" w:rsidTr="00932DC3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C781" w14:textId="0971739F" w:rsidR="00932DC3" w:rsidRPr="00185E86" w:rsidRDefault="00932DC3" w:rsidP="00932DC3">
            <w:pPr>
              <w:jc w:val="center"/>
            </w:pPr>
            <w:r w:rsidRPr="00DD419A">
              <w:t>Trietanolamin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F6F49" w14:textId="52B4EA22" w:rsidR="00932DC3" w:rsidRPr="00904F66" w:rsidRDefault="00932DC3" w:rsidP="00932D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Pr="00185E86">
              <w:t xml:space="preserve"> – 3</w:t>
            </w:r>
            <w:r>
              <w:rPr>
                <w:lang w:val="en-US"/>
              </w:rPr>
              <w:t>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D320A" w14:textId="77777777" w:rsidR="00932DC3" w:rsidRPr="00185E86" w:rsidRDefault="00932DC3" w:rsidP="00932DC3">
            <w:pPr>
              <w:jc w:val="center"/>
            </w:pPr>
            <w:r w:rsidRPr="00185E86">
              <w:t>102-71-6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5807A" w14:textId="77777777" w:rsidR="00932DC3" w:rsidRPr="00185E86" w:rsidRDefault="00932DC3" w:rsidP="00932DC3">
            <w:pPr>
              <w:jc w:val="center"/>
              <w:rPr>
                <w:color w:val="000000"/>
              </w:rPr>
            </w:pPr>
            <w:r w:rsidRPr="00185E86">
              <w:t>203-049-8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E8FCD" w14:textId="77777777" w:rsidR="00932DC3" w:rsidRPr="00185E86" w:rsidRDefault="00932DC3" w:rsidP="00932DC3">
            <w:pPr>
              <w:snapToGrid w:val="0"/>
              <w:jc w:val="center"/>
              <w:rPr>
                <w:bCs/>
                <w:color w:val="000000"/>
              </w:rPr>
            </w:pPr>
            <w:r w:rsidRPr="00185E86">
              <w:rPr>
                <w:color w:val="000000"/>
              </w:rPr>
              <w:t>01-2119486482-31-0000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F903F" w14:textId="7D62CFF0" w:rsidR="00932DC3" w:rsidRPr="00185E86" w:rsidRDefault="00932DC3" w:rsidP="00932DC3">
            <w:pPr>
              <w:snapToGrid w:val="0"/>
              <w:jc w:val="center"/>
            </w:pPr>
            <w:r w:rsidRPr="00185E86">
              <w:rPr>
                <w:bCs/>
                <w:color w:val="000000"/>
              </w:rPr>
              <w:t>H319</w:t>
            </w:r>
            <w:r w:rsidRPr="00185E86">
              <w:rPr>
                <w:color w:val="000000"/>
              </w:rPr>
              <w:t xml:space="preserve"> – categ.2</w:t>
            </w:r>
          </w:p>
        </w:tc>
      </w:tr>
      <w:tr w:rsidR="00932DC3" w:rsidRPr="00185E86" w14:paraId="2737E8E7" w14:textId="77777777" w:rsidTr="00932DC3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8ACB8" w14:textId="5F33AB3E" w:rsidR="00932DC3" w:rsidRPr="00185E86" w:rsidRDefault="00932DC3" w:rsidP="00932DC3">
            <w:pPr>
              <w:jc w:val="center"/>
            </w:pPr>
            <w:r w:rsidRPr="00DD419A">
              <w:t>hexánsav 6,6 ', 6 "-(1,3,5-triazin-2,4,6-triiltriimino) -trisz-IRGACOR L190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713C4" w14:textId="74403F3E" w:rsidR="00932DC3" w:rsidRPr="00904F66" w:rsidRDefault="00932DC3" w:rsidP="00932D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  <w:r w:rsidRPr="00185E86">
              <w:t xml:space="preserve"> – </w:t>
            </w:r>
            <w:r>
              <w:rPr>
                <w:lang w:val="en-US"/>
              </w:rPr>
              <w:t>45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E2909" w14:textId="77777777" w:rsidR="00932DC3" w:rsidRPr="00185E86" w:rsidRDefault="00932DC3" w:rsidP="00932DC3">
            <w:pPr>
              <w:autoSpaceDE w:val="0"/>
              <w:jc w:val="center"/>
            </w:pPr>
            <w:r w:rsidRPr="00185E86">
              <w:t>80584-91-4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90839" w14:textId="77777777" w:rsidR="00932DC3" w:rsidRPr="00185E86" w:rsidRDefault="00932DC3" w:rsidP="00932DC3">
            <w:pPr>
              <w:jc w:val="center"/>
              <w:rPr>
                <w:color w:val="000000"/>
              </w:rPr>
            </w:pPr>
            <w:r w:rsidRPr="00185E86">
              <w:t>279-505-5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D5743" w14:textId="77777777" w:rsidR="00932DC3" w:rsidRPr="00185E86" w:rsidRDefault="00932DC3" w:rsidP="00932DC3">
            <w:pPr>
              <w:snapToGrid w:val="0"/>
              <w:jc w:val="center"/>
              <w:rPr>
                <w:color w:val="000000"/>
              </w:rPr>
            </w:pPr>
            <w:r w:rsidRPr="00185E86">
              <w:rPr>
                <w:color w:val="000000"/>
              </w:rPr>
              <w:t>01-2119974589-14-0000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97630" w14:textId="5A7636C3" w:rsidR="00932DC3" w:rsidRPr="00185E86" w:rsidRDefault="00932DC3" w:rsidP="00932DC3">
            <w:pPr>
              <w:snapToGrid w:val="0"/>
              <w:jc w:val="center"/>
            </w:pPr>
            <w:r w:rsidRPr="00932DC3">
              <w:rPr>
                <w:color w:val="000000"/>
              </w:rPr>
              <w:t>Besorolatlan</w:t>
            </w:r>
          </w:p>
        </w:tc>
      </w:tr>
      <w:tr w:rsidR="00932DC3" w:rsidRPr="00185E86" w14:paraId="0AC87873" w14:textId="77777777" w:rsidTr="00932DC3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D0F2B" w14:textId="34D55DE4" w:rsidR="00932DC3" w:rsidRPr="00185E86" w:rsidRDefault="00932DC3" w:rsidP="00932DC3">
            <w:pPr>
              <w:jc w:val="center"/>
            </w:pPr>
            <w:r w:rsidRPr="00DD419A">
              <w:t>1H-benzotriazol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BB0F9" w14:textId="77777777" w:rsidR="00932DC3" w:rsidRPr="00185E86" w:rsidRDefault="00932DC3" w:rsidP="00932DC3">
            <w:pPr>
              <w:jc w:val="center"/>
            </w:pPr>
            <w:r w:rsidRPr="00185E86">
              <w:t>7 -15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11DD1" w14:textId="180B03AA" w:rsidR="00932DC3" w:rsidRPr="00185E86" w:rsidRDefault="00932DC3" w:rsidP="00932DC3">
            <w:pPr>
              <w:jc w:val="center"/>
            </w:pPr>
            <w:r w:rsidRPr="00185E86">
              <w:t>95-14-7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1C133" w14:textId="77777777" w:rsidR="00932DC3" w:rsidRPr="00185E86" w:rsidRDefault="00932DC3" w:rsidP="00932DC3">
            <w:pPr>
              <w:jc w:val="center"/>
              <w:rPr>
                <w:bCs/>
              </w:rPr>
            </w:pPr>
            <w:r w:rsidRPr="00185E86">
              <w:t>202-394-1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DBF7B" w14:textId="77777777" w:rsidR="00932DC3" w:rsidRPr="00185E86" w:rsidRDefault="00932DC3" w:rsidP="00932DC3">
            <w:pPr>
              <w:jc w:val="center"/>
              <w:rPr>
                <w:rStyle w:val="value1"/>
                <w:sz w:val="24"/>
                <w:szCs w:val="24"/>
                <w:lang w:val="en"/>
              </w:rPr>
            </w:pPr>
            <w:r w:rsidRPr="00185E86">
              <w:rPr>
                <w:bCs/>
              </w:rPr>
              <w:t>01-2119982397-21-0000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7B87C" w14:textId="77777777" w:rsidR="00932DC3" w:rsidRPr="009F5041" w:rsidRDefault="00932DC3" w:rsidP="00932DC3">
            <w:pPr>
              <w:jc w:val="center"/>
              <w:rPr>
                <w:rStyle w:val="value1"/>
                <w:color w:val="auto"/>
                <w:sz w:val="24"/>
                <w:szCs w:val="24"/>
                <w:lang w:val="en"/>
              </w:rPr>
            </w:pPr>
            <w:r w:rsidRPr="009F5041">
              <w:rPr>
                <w:rStyle w:val="value1"/>
                <w:color w:val="auto"/>
                <w:sz w:val="24"/>
                <w:szCs w:val="24"/>
                <w:lang w:val="en"/>
              </w:rPr>
              <w:t>H302-categ .4</w:t>
            </w:r>
          </w:p>
          <w:p w14:paraId="6C2D4EFA" w14:textId="79983EC3" w:rsidR="00932DC3" w:rsidRPr="00185E86" w:rsidRDefault="00932DC3" w:rsidP="00932DC3">
            <w:pPr>
              <w:jc w:val="center"/>
              <w:rPr>
                <w:bCs/>
              </w:rPr>
            </w:pPr>
            <w:r w:rsidRPr="009F5041">
              <w:rPr>
                <w:bCs/>
              </w:rPr>
              <w:t>H319</w:t>
            </w:r>
            <w:r w:rsidRPr="009F5041">
              <w:t xml:space="preserve"> – categ</w:t>
            </w:r>
            <w:r w:rsidRPr="00185E86">
              <w:t>.2</w:t>
            </w:r>
          </w:p>
          <w:p w14:paraId="213BB62C" w14:textId="60ACACE8" w:rsidR="00932DC3" w:rsidRPr="00185E86" w:rsidRDefault="00932DC3" w:rsidP="00932DC3">
            <w:pPr>
              <w:snapToGrid w:val="0"/>
              <w:jc w:val="center"/>
            </w:pPr>
            <w:r w:rsidRPr="00185E86">
              <w:rPr>
                <w:bCs/>
              </w:rPr>
              <w:t xml:space="preserve">H411 </w:t>
            </w:r>
            <w:r w:rsidRPr="00185E86">
              <w:t>– categ.2</w:t>
            </w:r>
          </w:p>
        </w:tc>
      </w:tr>
    </w:tbl>
    <w:p w14:paraId="265C2376" w14:textId="77777777" w:rsidR="00185E86" w:rsidRPr="00185E86" w:rsidRDefault="00185E86" w:rsidP="00185E86">
      <w:pPr>
        <w:autoSpaceDE w:val="0"/>
        <w:rPr>
          <w:b/>
          <w:bCs/>
        </w:rPr>
      </w:pPr>
    </w:p>
    <w:p w14:paraId="2259F259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4. ELSŐSEGÉLYNYÚJTÁSI INTÉZKEDÉSEK</w:t>
      </w:r>
    </w:p>
    <w:p w14:paraId="6FB30E7B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4.1. Az elsősegélynyújtási intézkedések leírása</w:t>
      </w:r>
    </w:p>
    <w:p w14:paraId="433F6FD5" w14:textId="77777777" w:rsidR="00932DC3" w:rsidRPr="00932DC3" w:rsidRDefault="00932DC3" w:rsidP="00932DC3">
      <w:r w:rsidRPr="00932DC3">
        <w:rPr>
          <w:b/>
          <w:bCs/>
        </w:rPr>
        <w:t xml:space="preserve">Elsősegélynyújtás bőrrel való érintkezés esetén: </w:t>
      </w:r>
      <w:r w:rsidRPr="00932DC3">
        <w:t>Távolítsuk el a személyt a területről. Azonnal távolítsa el a szennyezett ruházatot és lábbelit. Mossa le az érintett területet szappannal és vízzel, majd alaposan öblítse le vízzel. Irritáció esetén használjon lágyító krémet, ha az irritáció továbbra is fennáll, forduljon szakemberhez.</w:t>
      </w:r>
    </w:p>
    <w:p w14:paraId="73B20EA0" w14:textId="77777777" w:rsidR="00932DC3" w:rsidRPr="00932DC3" w:rsidRDefault="00932DC3" w:rsidP="00932DC3">
      <w:r w:rsidRPr="00932DC3">
        <w:rPr>
          <w:b/>
          <w:bCs/>
        </w:rPr>
        <w:t xml:space="preserve">Elsősegélynyújtás belélegzés esetén: </w:t>
      </w:r>
      <w:r w:rsidRPr="00932DC3">
        <w:t>Az érintett személyt vigyük friss levegőre, és tartsuk kényelmes légzési helyzetben, ha nehéz lélegezni, oxigént adunk be.</w:t>
      </w:r>
    </w:p>
    <w:p w14:paraId="10E7FE93" w14:textId="77777777" w:rsidR="00932DC3" w:rsidRPr="00932DC3" w:rsidRDefault="00932DC3" w:rsidP="00932DC3">
      <w:r w:rsidRPr="00932DC3">
        <w:t>Ha szükséges, orvosi segítséget kérnek.</w:t>
      </w:r>
    </w:p>
    <w:p w14:paraId="2F1DF6FD" w14:textId="77777777" w:rsidR="00932DC3" w:rsidRPr="00932DC3" w:rsidRDefault="00932DC3" w:rsidP="00932DC3">
      <w:r w:rsidRPr="00932DC3">
        <w:rPr>
          <w:b/>
          <w:bCs/>
        </w:rPr>
        <w:t xml:space="preserve">Elsősegélynyújtás szembe kerülés esetén: </w:t>
      </w:r>
      <w:r w:rsidRPr="00932DC3">
        <w:t>alaposan mossa le a szemét vízzel néhány percig. A kontaktlencséket eltávolítják (ha szükséges), és a mosást folytatják, ha az irritáció továbbra is fennáll, kérjen szakember segítségét.</w:t>
      </w:r>
    </w:p>
    <w:p w14:paraId="2B991A7C" w14:textId="77777777" w:rsidR="00932DC3" w:rsidRPr="00932DC3" w:rsidRDefault="00932DC3" w:rsidP="00932DC3">
      <w:r w:rsidRPr="00932DC3">
        <w:rPr>
          <w:b/>
          <w:bCs/>
        </w:rPr>
        <w:t xml:space="preserve">Elsősegélynyújtás lenyelés esetén: </w:t>
      </w:r>
      <w:r w:rsidRPr="00932DC3">
        <w:t>öblítse ki a száját vízzel. Ne hánytassa, ne igyon. Azonnal orvosi segítséget kérnek.</w:t>
      </w:r>
    </w:p>
    <w:p w14:paraId="2B99C0F8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4.2. A legfontosabb tünetek, akut és krónikus expozíció esetén is.</w:t>
      </w:r>
    </w:p>
    <w:p w14:paraId="448CAD3B" w14:textId="77777777" w:rsidR="00932DC3" w:rsidRPr="00932DC3" w:rsidRDefault="00932DC3" w:rsidP="00932DC3">
      <w:r w:rsidRPr="00932DC3">
        <w:rPr>
          <w:b/>
          <w:bCs/>
        </w:rPr>
        <w:t xml:space="preserve">Belélegzés esetén: </w:t>
      </w:r>
      <w:r w:rsidRPr="00932DC3">
        <w:t>nincs ismert hatása</w:t>
      </w:r>
    </w:p>
    <w:p w14:paraId="63DE80AE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Szembe kerülés esetén: </w:t>
      </w:r>
      <w:r w:rsidRPr="00932DC3">
        <w:t>Szembe kerülve irritációt okoz</w:t>
      </w:r>
    </w:p>
    <w:p w14:paraId="69FB81A7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Bőrrel való érintkezés esetén: </w:t>
      </w:r>
      <w:r w:rsidRPr="00932DC3">
        <w:t>irritáció lép fel</w:t>
      </w:r>
    </w:p>
    <w:p w14:paraId="70A9D9D4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Lenyelés: </w:t>
      </w:r>
      <w:r w:rsidRPr="00932DC3">
        <w:t>hányást, gyomorpanaszokat, légúti irritációt okozhat</w:t>
      </w:r>
      <w:r w:rsidRPr="00932DC3">
        <w:rPr>
          <w:b/>
          <w:bCs/>
        </w:rPr>
        <w:t>.</w:t>
      </w:r>
    </w:p>
    <w:p w14:paraId="3F168503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4.3. A szükséges azonnali orvosi ellátás és különleges kezelés indikációi</w:t>
      </w:r>
    </w:p>
    <w:p w14:paraId="5DF9AC9D" w14:textId="18FA5640" w:rsidR="00932DC3" w:rsidRDefault="00932DC3" w:rsidP="00932DC3">
      <w:r w:rsidRPr="00932DC3">
        <w:t>Lenyelés esetén az áldozatot kórházba szállítják. Tüneti kezelés és a funkcionális stabilitás biztosítása.</w:t>
      </w:r>
    </w:p>
    <w:p w14:paraId="56CB862D" w14:textId="77777777" w:rsidR="00932DC3" w:rsidRPr="00932DC3" w:rsidRDefault="00932DC3" w:rsidP="00932DC3"/>
    <w:p w14:paraId="4E5FEBC9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lastRenderedPageBreak/>
        <w:t>4.4. Minősített orvosi segítség</w:t>
      </w:r>
    </w:p>
    <w:p w14:paraId="50E5554F" w14:textId="77777777" w:rsidR="00932DC3" w:rsidRPr="00932DC3" w:rsidRDefault="00932DC3" w:rsidP="00932DC3">
      <w:r w:rsidRPr="00932DC3">
        <w:t>A következő esetekben szükséges: vörös vagy gyulladt bőr esetén, tartós szemirritáció, véletlen lenyelés esetén.</w:t>
      </w:r>
    </w:p>
    <w:p w14:paraId="0906A8FF" w14:textId="77777777" w:rsidR="00932DC3" w:rsidRPr="00932DC3" w:rsidRDefault="00932DC3" w:rsidP="00932DC3">
      <w:pPr>
        <w:rPr>
          <w:b/>
          <w:bCs/>
        </w:rPr>
      </w:pPr>
    </w:p>
    <w:p w14:paraId="5F8DE453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5. TŰZVÉDELMI INTÉZKEDÉSEK</w:t>
      </w:r>
    </w:p>
    <w:p w14:paraId="617D2C00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5.1. Oltóanyag</w:t>
      </w:r>
    </w:p>
    <w:p w14:paraId="1A0DF2C4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Megfelelő oltóanyag: </w:t>
      </w:r>
      <w:r w:rsidRPr="00932DC3">
        <w:t>Szén-dioxid, vízpermet, száraz vegyi por, alkoholálló hab.</w:t>
      </w:r>
    </w:p>
    <w:p w14:paraId="2426F8DC" w14:textId="77777777" w:rsidR="00932DC3" w:rsidRPr="00932DC3" w:rsidRDefault="00932DC3" w:rsidP="00932DC3">
      <w:r w:rsidRPr="00932DC3">
        <w:rPr>
          <w:b/>
          <w:bCs/>
        </w:rPr>
        <w:t xml:space="preserve">Tűzoltószerek, amelyeket nem szabad használni: </w:t>
      </w:r>
      <w:r w:rsidRPr="00932DC3">
        <w:t>Ne használjon vízsugarat, mert habzást okozhat.</w:t>
      </w:r>
    </w:p>
    <w:p w14:paraId="0625D77B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5.2. A készítményre vonatkozó különleges veszélyek</w:t>
      </w:r>
    </w:p>
    <w:p w14:paraId="74C84F10" w14:textId="77777777" w:rsidR="00932DC3" w:rsidRPr="00932DC3" w:rsidRDefault="00932DC3" w:rsidP="00932DC3">
      <w:r w:rsidRPr="00932DC3">
        <w:rPr>
          <w:b/>
          <w:bCs/>
        </w:rPr>
        <w:t xml:space="preserve">Expozíciós veszélyek: </w:t>
      </w:r>
      <w:r w:rsidRPr="00932DC3">
        <w:t>a keverék gyúlékony lehet magas hőmérséklet és / vagy nyílt láng hatására. A tűz hő hatására gyúlékony gőzök keletkezhetnek. Az égés során füst, mérgező gázok, szén -dioxid és irritáló gőzök szabadulnak fel.</w:t>
      </w:r>
    </w:p>
    <w:p w14:paraId="438E20A8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5.3. Jelzések a tűzoltók számára</w:t>
      </w:r>
    </w:p>
    <w:p w14:paraId="3E87B302" w14:textId="77777777" w:rsidR="00932DC3" w:rsidRPr="00932DC3" w:rsidRDefault="00932DC3" w:rsidP="00932DC3">
      <w:r w:rsidRPr="00932DC3">
        <w:rPr>
          <w:b/>
          <w:bCs/>
        </w:rPr>
        <w:t xml:space="preserve">Védőfelszerelés tűzoltóknak: </w:t>
      </w:r>
      <w:r w:rsidRPr="00932DC3">
        <w:t>A tűzoltóknak önálló légzőkészüléket és megfelelő védőfelszerelést kell használniuk: sisakot, kabátot, nadrágot, csizmát és kesztyűt.</w:t>
      </w:r>
    </w:p>
    <w:p w14:paraId="76EB35BB" w14:textId="77777777" w:rsidR="00932DC3" w:rsidRPr="00932DC3" w:rsidRDefault="00932DC3" w:rsidP="00932DC3">
      <w:r w:rsidRPr="00932DC3">
        <w:rPr>
          <w:b/>
          <w:bCs/>
        </w:rPr>
        <w:t xml:space="preserve">Egyéb információ: </w:t>
      </w:r>
      <w:r w:rsidRPr="00932DC3">
        <w:t>A károsodás elkerülése érdekében a tűznek kitett tartályokat hűtővízzel kell permetezni.</w:t>
      </w:r>
    </w:p>
    <w:p w14:paraId="38793740" w14:textId="77777777" w:rsidR="00932DC3" w:rsidRPr="00932DC3" w:rsidRDefault="00932DC3" w:rsidP="00932DC3">
      <w:pPr>
        <w:rPr>
          <w:b/>
          <w:bCs/>
        </w:rPr>
      </w:pPr>
    </w:p>
    <w:p w14:paraId="1D4976E2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6. INTÉZKEDÉSEK BALESETI VESZÉLYEK ELLEN</w:t>
      </w:r>
    </w:p>
    <w:p w14:paraId="26626D68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6.1. A személyzet óvintézkedései:</w:t>
      </w:r>
    </w:p>
    <w:p w14:paraId="290BF631" w14:textId="77777777" w:rsidR="00932DC3" w:rsidRPr="00932DC3" w:rsidRDefault="00932DC3" w:rsidP="00932DC3">
      <w:r w:rsidRPr="00932DC3">
        <w:rPr>
          <w:b/>
          <w:bCs/>
        </w:rPr>
        <w:t xml:space="preserve">Óvintézkedések a beavatkozásban nem részt vevő személyzet számára: </w:t>
      </w:r>
      <w:r w:rsidRPr="00932DC3">
        <w:t>Véletlen szivárgás esetén eltávolítják azokat a személyzetet, akik nem vesznek részt a beavatkozási műveletekben. Kerülje a termék bőrrel, szemmel és ruházattal való érintkezését. Kerülje a rálépést azokra a felületekre, amelyekre a termék kiömlött (kerülje el a csúszást).</w:t>
      </w:r>
    </w:p>
    <w:p w14:paraId="4AF06D3F" w14:textId="77777777" w:rsidR="00932DC3" w:rsidRPr="00932DC3" w:rsidRDefault="00932DC3" w:rsidP="00932DC3">
      <w:r w:rsidRPr="00932DC3">
        <w:rPr>
          <w:b/>
          <w:bCs/>
        </w:rPr>
        <w:t xml:space="preserve">Óvintézkedések a beavatkozó személyzet számára: </w:t>
      </w:r>
      <w:r w:rsidRPr="00932DC3">
        <w:t>ennek megfelelően szellőztesse ki az érintett területet.</w:t>
      </w:r>
    </w:p>
    <w:p w14:paraId="049BF39D" w14:textId="77777777" w:rsidR="00932DC3" w:rsidRPr="00932DC3" w:rsidRDefault="00932DC3" w:rsidP="00932DC3">
      <w:r w:rsidRPr="00932DC3">
        <w:t>Az intervenciós személyzetnek megfelelő védőfelszerelést kell viselnie légzőkészülékkel (ha van ilyen). Minden gyújtóforrást eltávolítanak.</w:t>
      </w:r>
    </w:p>
    <w:p w14:paraId="6DDD8CD3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6.2. Környezetvédelmi óvintézkedések:</w:t>
      </w:r>
    </w:p>
    <w:p w14:paraId="67705CBB" w14:textId="77777777" w:rsidR="00932DC3" w:rsidRPr="00932DC3" w:rsidRDefault="00932DC3" w:rsidP="00932DC3">
      <w:r w:rsidRPr="00932DC3">
        <w:t>Izolálja az érintett területet, hogy megakadályozza a termék talajba és felszíni vízbe való szivárgását. A kiömlött terméket zárt tartályokba gyűjtik, amelyek kezelése a</w:t>
      </w:r>
    </w:p>
    <w:p w14:paraId="5CA2694B" w14:textId="77777777" w:rsidR="00932DC3" w:rsidRPr="00932DC3" w:rsidRDefault="00932DC3" w:rsidP="00932DC3">
      <w:r w:rsidRPr="00932DC3">
        <w:t>hatályos környezetvédelmi előírások.</w:t>
      </w:r>
    </w:p>
    <w:p w14:paraId="5DAE49A5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 6.3. Tisztítási módszerek:</w:t>
      </w:r>
    </w:p>
    <w:p w14:paraId="024C3243" w14:textId="77777777" w:rsidR="00932DC3" w:rsidRPr="00932DC3" w:rsidRDefault="00932DC3" w:rsidP="00932DC3">
      <w:r w:rsidRPr="00932DC3">
        <w:t>A kiömlött folyadékot homokkal, földdel vagy más nedvszívó anyaggal borítják, és erőteljesen összekeverik a felszívódás elérése érdekében. Ha megengedett, a kapott elegyet hulladékégető üzemben égetik el. Az érintett területet vízzel le kell mosni az abszorbens keverékek tisztítása után. A szennyezett vizet biológiai tisztítótelepeken kezelik.</w:t>
      </w:r>
    </w:p>
    <w:p w14:paraId="4030D65C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 xml:space="preserve">Különleges utasítások: </w:t>
      </w:r>
      <w:r w:rsidRPr="00932DC3">
        <w:t>Ne használjon éghető anyagokat adszorbens anyagként (pl. Fűrészpor). A tisztításból származó víz nem kerül a csatornába.</w:t>
      </w:r>
    </w:p>
    <w:p w14:paraId="2C9C4CBC" w14:textId="77777777" w:rsidR="00932DC3" w:rsidRPr="00932DC3" w:rsidRDefault="00932DC3" w:rsidP="00932DC3">
      <w:r w:rsidRPr="00932DC3">
        <w:lastRenderedPageBreak/>
        <w:t>Az a terület, ahol a termék kiszivárgott, csúszós. Az abszorbens anyag szétterül.</w:t>
      </w:r>
    </w:p>
    <w:p w14:paraId="03389374" w14:textId="77777777" w:rsidR="00932DC3" w:rsidRPr="00932DC3" w:rsidRDefault="00932DC3" w:rsidP="00932DC3">
      <w:pPr>
        <w:rPr>
          <w:b/>
          <w:bCs/>
        </w:rPr>
      </w:pPr>
      <w:r w:rsidRPr="00932DC3">
        <w:rPr>
          <w:b/>
          <w:bCs/>
        </w:rPr>
        <w:t>6.4. Hivatkozás más szakaszokra</w:t>
      </w:r>
    </w:p>
    <w:p w14:paraId="7D35CBC6" w14:textId="66339EC9" w:rsidR="00185E86" w:rsidRPr="00932DC3" w:rsidRDefault="00932DC3" w:rsidP="00932DC3">
      <w:r w:rsidRPr="00932DC3">
        <w:t>További információk: lásd a 8.13.</w:t>
      </w:r>
    </w:p>
    <w:p w14:paraId="655F6D8B" w14:textId="77777777" w:rsidR="00932DC3" w:rsidRPr="00185E86" w:rsidRDefault="00932DC3" w:rsidP="00932DC3"/>
    <w:p w14:paraId="0FDC3244" w14:textId="6B6FFD96" w:rsidR="00185E86" w:rsidRPr="00185E86" w:rsidRDefault="00185E86" w:rsidP="00185E86">
      <w:pPr>
        <w:rPr>
          <w:b/>
          <w:bCs/>
        </w:rPr>
      </w:pPr>
      <w:r w:rsidRPr="00185E86">
        <w:t xml:space="preserve"> </w:t>
      </w:r>
      <w:r w:rsidRPr="00185E86">
        <w:rPr>
          <w:b/>
          <w:bCs/>
        </w:rPr>
        <w:t>7. MANIPULARE ŞI DEPOZITARE</w:t>
      </w:r>
    </w:p>
    <w:p w14:paraId="52CE22FB" w14:textId="77777777" w:rsidR="00932DC3" w:rsidRPr="00932DC3" w:rsidRDefault="00932DC3" w:rsidP="00932DC3">
      <w:r w:rsidRPr="00932DC3">
        <w:t>7.1. Kezelési óvintézkedések</w:t>
      </w:r>
    </w:p>
    <w:p w14:paraId="4920CABA" w14:textId="77777777" w:rsidR="00932DC3" w:rsidRPr="00932DC3" w:rsidRDefault="00932DC3" w:rsidP="00932DC3">
      <w:r w:rsidRPr="00932DC3">
        <w:t>Védőintézkedések: Ne lélegezze be a gőzöket, és kerülje a szemmel és bőrrel való érintkezést.</w:t>
      </w:r>
    </w:p>
    <w:p w14:paraId="0A0E2FB8" w14:textId="77777777" w:rsidR="00932DC3" w:rsidRPr="00932DC3" w:rsidRDefault="00932DC3" w:rsidP="00932DC3">
      <w:r w:rsidRPr="00932DC3">
        <w:t>A termék kezelése során tilos a dohányzás és a nyílt tűzforrások használata.</w:t>
      </w:r>
    </w:p>
    <w:p w14:paraId="5D4959C5" w14:textId="77777777" w:rsidR="00932DC3" w:rsidRPr="00932DC3" w:rsidRDefault="00932DC3" w:rsidP="00932DC3">
      <w:r w:rsidRPr="00932DC3">
        <w:t>Általános munkavédelmi intézkedések:</w:t>
      </w:r>
    </w:p>
    <w:p w14:paraId="6205AFAF" w14:textId="77777777" w:rsidR="00932DC3" w:rsidRPr="00932DC3" w:rsidRDefault="00932DC3" w:rsidP="00932DC3">
      <w:r w:rsidRPr="00932DC3">
        <w:t xml:space="preserve"> A termék biztonságos körülmények közötti kezeléséhez általános munkahigiénés intézkedésekre és védőeszközök viselésére van szükség. Tilos: dohányzás, evés és ivás a munkahelyen. A csere végén a használt ruhákat lecserélik. A szennyezett ruhákat csak mosás után szabad használni.</w:t>
      </w:r>
    </w:p>
    <w:p w14:paraId="0F31B39B" w14:textId="77777777" w:rsidR="00932DC3" w:rsidRPr="00932DC3" w:rsidRDefault="00932DC3" w:rsidP="00932DC3">
      <w:r w:rsidRPr="00932DC3">
        <w:t>7.2. A biztonságos tárolás feltételei, beleértve az összeférhetetlenséget is</w:t>
      </w:r>
    </w:p>
    <w:p w14:paraId="00C3EB6C" w14:textId="77777777" w:rsidR="00932DC3" w:rsidRPr="00932DC3" w:rsidRDefault="00932DC3" w:rsidP="00932DC3">
      <w:r w:rsidRPr="00932DC3">
        <w:t>A terméket szorosan lezárt tartályokban, hűvös, száraz, szellőző helyen, hőtől, nedvességtől és összeférhetetlen anyagoktól távol kell tárolni. Az ajánlott tárolási hőmérséklet között van</w:t>
      </w:r>
    </w:p>
    <w:p w14:paraId="772B44DB" w14:textId="77777777" w:rsidR="00932DC3" w:rsidRPr="00932DC3" w:rsidRDefault="00932DC3" w:rsidP="00932DC3">
      <w:r w:rsidRPr="00932DC3">
        <w:t>150 C - 300 C.</w:t>
      </w:r>
    </w:p>
    <w:p w14:paraId="51FD6F5C" w14:textId="77777777" w:rsidR="00932DC3" w:rsidRPr="00932DC3" w:rsidRDefault="00932DC3" w:rsidP="00932DC3">
      <w:r w:rsidRPr="00932DC3">
        <w:t>Összeférhetetlenség: oxidáló anyagok, savak</w:t>
      </w:r>
    </w:p>
    <w:p w14:paraId="02A5EDB9" w14:textId="77777777" w:rsidR="00932DC3" w:rsidRPr="00932DC3" w:rsidRDefault="00932DC3" w:rsidP="00932DC3">
      <w:r w:rsidRPr="00932DC3">
        <w:t>7.3. Specifikus felhasználások:</w:t>
      </w:r>
    </w:p>
    <w:p w14:paraId="06C6435D" w14:textId="609436F2" w:rsidR="00185E86" w:rsidRPr="00932DC3" w:rsidRDefault="00932DC3" w:rsidP="00932DC3">
      <w:r w:rsidRPr="00932DC3">
        <w:t>Ellenőrizze az 1.2. Szakaszban meghatározott felhasználásokat.</w:t>
      </w:r>
    </w:p>
    <w:p w14:paraId="310CC2CC" w14:textId="77777777" w:rsidR="00932DC3" w:rsidRPr="00185E86" w:rsidRDefault="00932DC3" w:rsidP="00932DC3"/>
    <w:p w14:paraId="2C97722D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8. AZ EXPOZÍCIÓ ELLENŐRZÉSE / SZEMÉLYI VÉDELEM</w:t>
      </w:r>
    </w:p>
    <w:p w14:paraId="4903E0EB" w14:textId="77777777" w:rsidR="00932DC3" w:rsidRPr="00932DC3" w:rsidRDefault="00932DC3" w:rsidP="00932DC3">
      <w:pPr>
        <w:autoSpaceDE w:val="0"/>
      </w:pPr>
      <w:r w:rsidRPr="00932DC3">
        <w:t>8.1. Vezérlő paraméterek</w:t>
      </w:r>
    </w:p>
    <w:p w14:paraId="34D87688" w14:textId="77777777" w:rsidR="00932DC3" w:rsidRPr="00932DC3" w:rsidRDefault="00932DC3" w:rsidP="00932DC3">
      <w:pPr>
        <w:autoSpaceDE w:val="0"/>
      </w:pPr>
      <w:r w:rsidRPr="00932DC3">
        <w:t>Nincsenek konkrét korlátok.</w:t>
      </w:r>
    </w:p>
    <w:p w14:paraId="6F480D1B" w14:textId="77777777" w:rsidR="00932DC3" w:rsidRPr="00932DC3" w:rsidRDefault="00932DC3" w:rsidP="00932DC3">
      <w:pPr>
        <w:autoSpaceDE w:val="0"/>
      </w:pPr>
      <w:r w:rsidRPr="00932DC3">
        <w:t>8.2. Expozíció ellenőrzése</w:t>
      </w:r>
    </w:p>
    <w:p w14:paraId="3A2BAC83" w14:textId="77777777" w:rsidR="00932DC3" w:rsidRPr="00932DC3" w:rsidRDefault="00932DC3" w:rsidP="00932DC3">
      <w:pPr>
        <w:autoSpaceDE w:val="0"/>
      </w:pPr>
      <w:r w:rsidRPr="00932DC3">
        <w:t>Az expozíció ellenőrzése: Normál használati körülmények között nincs szükség speciális szellőzésre. A kezelő expozíciójának korlátozása érdekében helyi szellőztetés vagy</w:t>
      </w:r>
    </w:p>
    <w:p w14:paraId="3885E00D" w14:textId="77777777" w:rsidR="00932DC3" w:rsidRPr="00932DC3" w:rsidRDefault="00932DC3" w:rsidP="00932DC3">
      <w:pPr>
        <w:autoSpaceDE w:val="0"/>
      </w:pPr>
      <w:r w:rsidRPr="00932DC3">
        <w:t>kipufogó.</w:t>
      </w:r>
    </w:p>
    <w:p w14:paraId="02F130FD" w14:textId="77777777" w:rsidR="00932DC3" w:rsidRPr="00932DC3" w:rsidRDefault="00932DC3" w:rsidP="00932DC3">
      <w:pPr>
        <w:autoSpaceDE w:val="0"/>
      </w:pPr>
      <w:r w:rsidRPr="00932DC3">
        <w:t>Légzésvédelem: Normál használati és szellőzési körülmények között nem szükséges légzőmaszk használata. Ha felesleges aeroszol vagy gőz fordulhat elő, használja</w:t>
      </w:r>
    </w:p>
    <w:p w14:paraId="79F0FA5A" w14:textId="77777777" w:rsidR="00932DC3" w:rsidRPr="00932DC3" w:rsidRDefault="00932DC3" w:rsidP="00932DC3">
      <w:pPr>
        <w:autoSpaceDE w:val="0"/>
      </w:pPr>
      <w:r w:rsidRPr="00932DC3">
        <w:t>szerves anyagok elleni védelemre alkalmas légzőkészülék.</w:t>
      </w:r>
    </w:p>
    <w:p w14:paraId="2CC1417D" w14:textId="77777777" w:rsidR="00932DC3" w:rsidRPr="00932DC3" w:rsidRDefault="00932DC3" w:rsidP="00932DC3">
      <w:pPr>
        <w:autoSpaceDE w:val="0"/>
      </w:pPr>
      <w:r w:rsidRPr="00932DC3">
        <w:t>Kézvédelem: Viseljen vegyi védőkesztyűt.</w:t>
      </w:r>
    </w:p>
    <w:p w14:paraId="0CFA2D75" w14:textId="77777777" w:rsidR="00932DC3" w:rsidRPr="00932DC3" w:rsidRDefault="00932DC3" w:rsidP="00932DC3">
      <w:pPr>
        <w:autoSpaceDE w:val="0"/>
      </w:pPr>
      <w:r w:rsidRPr="00932DC3">
        <w:t>Arc- / szemvédelem: Ha lehetséges a termékkel permetezni vagy permetezni, használjon vegyi védőszemüveget és / vagy teljes arcmaszkot. A munkaterületen</w:t>
      </w:r>
    </w:p>
    <w:p w14:paraId="74AE9B32" w14:textId="77777777" w:rsidR="00932DC3" w:rsidRPr="00932DC3" w:rsidRDefault="00932DC3" w:rsidP="00932DC3">
      <w:pPr>
        <w:autoSpaceDE w:val="0"/>
      </w:pPr>
      <w:r w:rsidRPr="00932DC3">
        <w:t>felszerelnek szemmosó eszközöket (szökőkutakat).</w:t>
      </w:r>
    </w:p>
    <w:p w14:paraId="6984C81F" w14:textId="77777777" w:rsidR="00932DC3" w:rsidRPr="00932DC3" w:rsidRDefault="00932DC3" w:rsidP="00932DC3">
      <w:pPr>
        <w:autoSpaceDE w:val="0"/>
      </w:pPr>
      <w:r w:rsidRPr="00932DC3">
        <w:t>Bőrvédelem: A termék irritálja a bőrt. Annak érdekében, hogy a termék ne érintkezzen a bőrrel, ajánlott védőfelszerelést használni, beleértve a csizmát, a laboratóriumi kabátot. Evés, dohányzás vagy a munkahely elhagyása előtt mosson kezet vagy más testfelületet bő szappannal és vízzel.</w:t>
      </w:r>
    </w:p>
    <w:p w14:paraId="25FE29F3" w14:textId="77777777" w:rsidR="00932DC3" w:rsidRPr="00932DC3" w:rsidRDefault="00932DC3" w:rsidP="00932DC3">
      <w:pPr>
        <w:autoSpaceDE w:val="0"/>
      </w:pPr>
      <w:r w:rsidRPr="00932DC3">
        <w:t>Egyéb védelmi elemek: Zuhanyok, szökőkutak lesznek a munkaterületen.</w:t>
      </w:r>
    </w:p>
    <w:p w14:paraId="0E85D879" w14:textId="229C1D34" w:rsidR="00185E86" w:rsidRPr="00932DC3" w:rsidRDefault="00932DC3" w:rsidP="00932DC3">
      <w:pPr>
        <w:autoSpaceDE w:val="0"/>
      </w:pPr>
      <w:r w:rsidRPr="00932DC3">
        <w:t>A környezeti expozíció ellenőrzése: lásd a 6. szakaszt</w:t>
      </w:r>
    </w:p>
    <w:p w14:paraId="40AD3670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lastRenderedPageBreak/>
        <w:t>9. A VESZÉLYES KÉMIAI KEVERÉK FIZIKIKÉMIAI TULAJDONSÁGAI</w:t>
      </w:r>
    </w:p>
    <w:p w14:paraId="6C0F83DE" w14:textId="500E38BC" w:rsidR="00185E86" w:rsidRPr="00185E86" w:rsidRDefault="00932DC3" w:rsidP="00932DC3">
      <w:pPr>
        <w:autoSpaceDE w:val="0"/>
      </w:pPr>
      <w:r w:rsidRPr="00932DC3">
        <w:rPr>
          <w:b/>
          <w:bCs/>
        </w:rPr>
        <w:t>Általános információ</w:t>
      </w:r>
    </w:p>
    <w:p w14:paraId="44B5D57D" w14:textId="022B52FD" w:rsidR="00932DC3" w:rsidRDefault="00932DC3" w:rsidP="00932DC3">
      <w:pPr>
        <w:autoSpaceDE w:val="0"/>
      </w:pPr>
      <w:r>
        <w:t xml:space="preserve">Megjelenés: </w:t>
      </w:r>
      <w:r>
        <w:rPr>
          <w:lang w:val="en-US"/>
        </w:rPr>
        <w:t xml:space="preserve">                                                         </w:t>
      </w:r>
      <w:r>
        <w:t>tiszta homogén folyadék</w:t>
      </w:r>
    </w:p>
    <w:p w14:paraId="0ECBF009" w14:textId="575C3C78" w:rsidR="00932DC3" w:rsidRDefault="00932DC3" w:rsidP="00932DC3">
      <w:pPr>
        <w:autoSpaceDE w:val="0"/>
      </w:pPr>
      <w:r>
        <w:t xml:space="preserve">Szín: </w:t>
      </w:r>
      <w:r>
        <w:rPr>
          <w:lang w:val="en-US"/>
        </w:rPr>
        <w:t xml:space="preserve">                                                                    </w:t>
      </w:r>
      <w:r>
        <w:t>színtelen</w:t>
      </w:r>
    </w:p>
    <w:p w14:paraId="40C431A8" w14:textId="79C6B804" w:rsidR="00932DC3" w:rsidRDefault="00932DC3" w:rsidP="00932DC3">
      <w:pPr>
        <w:autoSpaceDE w:val="0"/>
      </w:pPr>
      <w:r>
        <w:t xml:space="preserve">Illat: </w:t>
      </w:r>
      <w:r>
        <w:rPr>
          <w:lang w:val="en-US"/>
        </w:rPr>
        <w:t xml:space="preserve">                                                                    </w:t>
      </w:r>
      <w:r>
        <w:t>jellegzetes</w:t>
      </w:r>
    </w:p>
    <w:p w14:paraId="41B1D033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Fontos egészségügyi, biztonsági és környezetvédelmi információk</w:t>
      </w:r>
    </w:p>
    <w:p w14:paraId="5D8D0A05" w14:textId="0C1C7746" w:rsidR="00932DC3" w:rsidRDefault="00932DC3" w:rsidP="00932DC3">
      <w:pPr>
        <w:autoSpaceDE w:val="0"/>
      </w:pPr>
      <w:r>
        <w:t xml:space="preserve">pH: </w:t>
      </w:r>
      <w:r>
        <w:rPr>
          <w:lang w:val="en-US"/>
        </w:rPr>
        <w:t xml:space="preserve">                                                                     </w:t>
      </w:r>
      <w:r>
        <w:t>7,5 ÷ 9,0</w:t>
      </w:r>
    </w:p>
    <w:p w14:paraId="06C64553" w14:textId="36F407BF" w:rsidR="00932DC3" w:rsidRDefault="00932DC3" w:rsidP="00932DC3">
      <w:pPr>
        <w:autoSpaceDE w:val="0"/>
      </w:pPr>
      <w:r>
        <w:t>Gyulladási hőmérséklet:</w:t>
      </w:r>
      <w:r>
        <w:rPr>
          <w:lang w:val="en-US"/>
        </w:rPr>
        <w:t xml:space="preserve">                                     </w:t>
      </w:r>
      <w:r>
        <w:t>&gt; 1500C</w:t>
      </w:r>
    </w:p>
    <w:p w14:paraId="7F5E3D04" w14:textId="44B70D7A" w:rsidR="00932DC3" w:rsidRDefault="00932DC3" w:rsidP="00932DC3">
      <w:pPr>
        <w:autoSpaceDE w:val="0"/>
      </w:pPr>
      <w:r>
        <w:t>Robbanási tulajdonságok:</w:t>
      </w:r>
      <w:r>
        <w:rPr>
          <w:lang w:val="en-US"/>
        </w:rPr>
        <w:t xml:space="preserve">                                  </w:t>
      </w:r>
      <w:r>
        <w:t>Nem robbanásveszélyes</w:t>
      </w:r>
    </w:p>
    <w:p w14:paraId="5D57C7AD" w14:textId="0AC693C0" w:rsidR="00932DC3" w:rsidRDefault="00932DC3" w:rsidP="00932DC3">
      <w:pPr>
        <w:autoSpaceDE w:val="0"/>
      </w:pPr>
      <w:r>
        <w:t xml:space="preserve">Oxidáló tulajdonságok: </w:t>
      </w:r>
      <w:r>
        <w:rPr>
          <w:lang w:val="en-US"/>
        </w:rPr>
        <w:t xml:space="preserve">                                     </w:t>
      </w:r>
      <w:r>
        <w:t>Nem oxidáló</w:t>
      </w:r>
    </w:p>
    <w:p w14:paraId="0B941031" w14:textId="63AEAA1F" w:rsidR="00932DC3" w:rsidRDefault="00932DC3" w:rsidP="00932DC3">
      <w:pPr>
        <w:autoSpaceDE w:val="0"/>
      </w:pPr>
      <w:r>
        <w:t xml:space="preserve">Sűrűség 200 ° C -on, [kg / dm3]: </w:t>
      </w:r>
      <w:r>
        <w:rPr>
          <w:lang w:val="en-US"/>
        </w:rPr>
        <w:t xml:space="preserve">                      </w:t>
      </w:r>
      <w:r>
        <w:t>1,15 ± 0,05</w:t>
      </w:r>
    </w:p>
    <w:p w14:paraId="415C335A" w14:textId="7687F445" w:rsidR="00185E86" w:rsidRDefault="00932DC3" w:rsidP="00932DC3">
      <w:pPr>
        <w:autoSpaceDE w:val="0"/>
      </w:pPr>
      <w:r>
        <w:t xml:space="preserve">Vízben való oldhatóság: </w:t>
      </w:r>
      <w:r>
        <w:rPr>
          <w:lang w:val="en-US"/>
        </w:rPr>
        <w:t xml:space="preserve">                                    </w:t>
      </w:r>
      <w:r>
        <w:t>minden arányban elegyedik</w:t>
      </w:r>
    </w:p>
    <w:p w14:paraId="4FFCCFFB" w14:textId="77777777" w:rsidR="00932DC3" w:rsidRPr="00185E86" w:rsidRDefault="00932DC3" w:rsidP="00932DC3">
      <w:pPr>
        <w:autoSpaceDE w:val="0"/>
      </w:pPr>
    </w:p>
    <w:p w14:paraId="68704F67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10. A STABILITÁS REAKCIÓKÉPESSÉG</w:t>
      </w:r>
    </w:p>
    <w:p w14:paraId="37A3089F" w14:textId="77777777" w:rsidR="00932DC3" w:rsidRPr="00932DC3" w:rsidRDefault="00932DC3" w:rsidP="00932DC3">
      <w:pPr>
        <w:autoSpaceDE w:val="0"/>
      </w:pPr>
      <w:r w:rsidRPr="00932DC3">
        <w:t>10.1. Reakció: A normál kifejezés kézi és tárolási körülmények között stabil.</w:t>
      </w:r>
    </w:p>
    <w:p w14:paraId="048E8C50" w14:textId="77777777" w:rsidR="00932DC3" w:rsidRPr="00932DC3" w:rsidRDefault="00932DC3" w:rsidP="00932DC3">
      <w:pPr>
        <w:autoSpaceDE w:val="0"/>
      </w:pPr>
      <w:r w:rsidRPr="00932DC3">
        <w:t>10.2. Kémiai stabilitás: A termék normál kézikönyv és tárolási körülmények között stabil.</w:t>
      </w:r>
    </w:p>
    <w:p w14:paraId="6BA996A7" w14:textId="77777777" w:rsidR="00932DC3" w:rsidRPr="00932DC3" w:rsidRDefault="00932DC3" w:rsidP="00932DC3">
      <w:pPr>
        <w:autoSpaceDE w:val="0"/>
      </w:pPr>
      <w:r w:rsidRPr="00932DC3">
        <w:t>10.3. Veszélyes reakciók lehetősége: Nem várható.</w:t>
      </w:r>
    </w:p>
    <w:p w14:paraId="64056A58" w14:textId="77777777" w:rsidR="00932DC3" w:rsidRPr="00932DC3" w:rsidRDefault="00932DC3" w:rsidP="00932DC3">
      <w:pPr>
        <w:autoSpaceDE w:val="0"/>
      </w:pPr>
      <w:r w:rsidRPr="00932DC3">
        <w:t>10.4. Kerülendő körülmények: hő, fény, nedvesség, fagy, nyílt láng.</w:t>
      </w:r>
    </w:p>
    <w:p w14:paraId="3ECD9E8A" w14:textId="77777777" w:rsidR="00932DC3" w:rsidRPr="00932DC3" w:rsidRDefault="00932DC3" w:rsidP="00932DC3">
      <w:pPr>
        <w:autoSpaceDE w:val="0"/>
      </w:pPr>
      <w:r w:rsidRPr="00932DC3">
        <w:t>10.5. Kerülendő anyagok: Oxidálószerek, savak, nitrátok, halogénezett anyagok</w:t>
      </w:r>
    </w:p>
    <w:p w14:paraId="7147F589" w14:textId="77777777" w:rsidR="00932DC3" w:rsidRPr="00932DC3" w:rsidRDefault="00932DC3" w:rsidP="00932DC3">
      <w:pPr>
        <w:autoSpaceDE w:val="0"/>
        <w:rPr>
          <w:b/>
          <w:bCs/>
        </w:rPr>
      </w:pPr>
    </w:p>
    <w:p w14:paraId="70A38E10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11. TOXIKOLÓGIA ÉS INFORMÁCIÓK</w:t>
      </w:r>
    </w:p>
    <w:p w14:paraId="4D8E0169" w14:textId="77777777" w:rsidR="00932DC3" w:rsidRPr="00932DC3" w:rsidRDefault="00932DC3" w:rsidP="00932DC3">
      <w:pPr>
        <w:autoSpaceDE w:val="0"/>
      </w:pPr>
      <w:r w:rsidRPr="00932DC3">
        <w:t>11.1. Tájékoztatás a toxikológiai hatásokról</w:t>
      </w:r>
    </w:p>
    <w:p w14:paraId="5BD8EDE3" w14:textId="77777777" w:rsidR="00932DC3" w:rsidRPr="00932DC3" w:rsidRDefault="00932DC3" w:rsidP="00932DC3">
      <w:pPr>
        <w:autoSpaceDE w:val="0"/>
      </w:pPr>
      <w:r w:rsidRPr="00932DC3">
        <w:t>A szervezetbe jutás lehetőségeki: lenyelés és közvetlen érintkezés</w:t>
      </w:r>
    </w:p>
    <w:p w14:paraId="2C2B0804" w14:textId="77777777" w:rsidR="00932DC3" w:rsidRPr="00932DC3" w:rsidRDefault="00932DC3" w:rsidP="00932DC3">
      <w:pPr>
        <w:autoSpaceDE w:val="0"/>
      </w:pPr>
      <w:r w:rsidRPr="00932DC3">
        <w:t>Orális toxicitás: LD 50 (patkányok): kb. 3200 mg / kg</w:t>
      </w:r>
    </w:p>
    <w:p w14:paraId="09DF402C" w14:textId="77777777" w:rsidR="00932DC3" w:rsidRPr="00932DC3" w:rsidRDefault="00932DC3" w:rsidP="00932DC3">
      <w:pPr>
        <w:autoSpaceDE w:val="0"/>
      </w:pPr>
      <w:r w:rsidRPr="00932DC3">
        <w:t>Bőrön keresztüli toxicitás: LD 50 (nyulak)&gt; 2000 mg / kg</w:t>
      </w:r>
    </w:p>
    <w:p w14:paraId="54AD8CBC" w14:textId="77777777" w:rsidR="00932DC3" w:rsidRPr="00932DC3" w:rsidRDefault="00932DC3" w:rsidP="00932DC3">
      <w:pPr>
        <w:autoSpaceDE w:val="0"/>
      </w:pPr>
      <w:r w:rsidRPr="00932DC3">
        <w:t>Szemirritación: Súlyos szemirritación</w:t>
      </w:r>
    </w:p>
    <w:p w14:paraId="20FCDD58" w14:textId="77777777" w:rsidR="00932DC3" w:rsidRPr="00932DC3" w:rsidRDefault="00932DC3" w:rsidP="00932DC3">
      <w:pPr>
        <w:autoSpaceDE w:val="0"/>
      </w:pPr>
      <w:r w:rsidRPr="00932DC3">
        <w:t>Bőrirritáció: Bőrirritációt okoz</w:t>
      </w:r>
    </w:p>
    <w:p w14:paraId="1FC432AA" w14:textId="77777777" w:rsidR="00932DC3" w:rsidRPr="00932DC3" w:rsidRDefault="00932DC3" w:rsidP="00932DC3">
      <w:pPr>
        <w:autoSpaceDE w:val="0"/>
      </w:pPr>
      <w:r w:rsidRPr="00932DC3">
        <w:t>Vízi toxicitás: kerülje a vízbe és a szennyvízbe való kiömlést</w:t>
      </w:r>
    </w:p>
    <w:p w14:paraId="44D8785A" w14:textId="77777777" w:rsidR="00932DC3" w:rsidRPr="00932DC3" w:rsidRDefault="00932DC3" w:rsidP="00932DC3">
      <w:pPr>
        <w:autoSpaceDE w:val="0"/>
        <w:rPr>
          <w:b/>
          <w:bCs/>
        </w:rPr>
      </w:pPr>
    </w:p>
    <w:p w14:paraId="3F8DF14F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12. ÖKOLÓGIAI INFORMÁCIÓK</w:t>
      </w:r>
    </w:p>
    <w:p w14:paraId="436F2AA8" w14:textId="77777777" w:rsidR="00932DC3" w:rsidRPr="00932DC3" w:rsidRDefault="00932DC3" w:rsidP="00932DC3">
      <w:pPr>
        <w:autoSpaceDE w:val="0"/>
      </w:pPr>
      <w:r w:rsidRPr="00932DC3">
        <w:t>12.1 Akut ökotoxicitás</w:t>
      </w:r>
    </w:p>
    <w:p w14:paraId="1AC44966" w14:textId="77777777" w:rsidR="00932DC3" w:rsidRPr="00932DC3" w:rsidRDefault="00932DC3" w:rsidP="00932DC3">
      <w:pPr>
        <w:autoSpaceDE w:val="0"/>
      </w:pPr>
      <w:r w:rsidRPr="00932DC3">
        <w:t>Rövid távú toxicitások:</w:t>
      </w:r>
    </w:p>
    <w:p w14:paraId="774083C6" w14:textId="77777777" w:rsidR="00932DC3" w:rsidRPr="00932DC3" w:rsidRDefault="00932DC3" w:rsidP="00932DC3">
      <w:pPr>
        <w:autoSpaceDE w:val="0"/>
      </w:pPr>
      <w:r w:rsidRPr="00932DC3">
        <w:t xml:space="preserve"> Hal, LC50 = 104 mg / L (96 órás expozíció)</w:t>
      </w:r>
    </w:p>
    <w:p w14:paraId="010C4C34" w14:textId="77777777" w:rsidR="00932DC3" w:rsidRPr="00932DC3" w:rsidRDefault="00932DC3" w:rsidP="00932DC3">
      <w:pPr>
        <w:autoSpaceDE w:val="0"/>
      </w:pPr>
      <w:r w:rsidRPr="00932DC3">
        <w:t>Daphnia magna EC50 83 mg / l (48 órás expozíció)</w:t>
      </w:r>
    </w:p>
    <w:p w14:paraId="4FD41160" w14:textId="77777777" w:rsidR="00932DC3" w:rsidRPr="00932DC3" w:rsidRDefault="00932DC3" w:rsidP="00932DC3">
      <w:pPr>
        <w:autoSpaceDE w:val="0"/>
      </w:pPr>
      <w:r w:rsidRPr="00932DC3">
        <w:t>Megjegyzés: Halakra való krónikus toxicitás nem látható, mivel az anyag biológiailag lebontható.</w:t>
      </w:r>
    </w:p>
    <w:p w14:paraId="15AB6958" w14:textId="77777777" w:rsidR="00932DC3" w:rsidRPr="00932DC3" w:rsidRDefault="00932DC3" w:rsidP="00932DC3">
      <w:pPr>
        <w:autoSpaceDE w:val="0"/>
      </w:pPr>
      <w:r w:rsidRPr="00932DC3">
        <w:t>12.2 A Perzisztencia is lebonthatóság</w:t>
      </w:r>
    </w:p>
    <w:p w14:paraId="6BF50F43" w14:textId="77777777" w:rsidR="00932DC3" w:rsidRPr="00932DC3" w:rsidRDefault="00932DC3" w:rsidP="00932DC3">
      <w:pPr>
        <w:autoSpaceDE w:val="0"/>
      </w:pPr>
      <w:r w:rsidRPr="00932DC3">
        <w:t>A termék biológiailag lebomló, könnyű</w:t>
      </w:r>
    </w:p>
    <w:p w14:paraId="33576351" w14:textId="77777777" w:rsidR="00932DC3" w:rsidRPr="00932DC3" w:rsidRDefault="00932DC3" w:rsidP="00932DC3">
      <w:pPr>
        <w:autoSpaceDE w:val="0"/>
      </w:pPr>
      <w:r w:rsidRPr="00932DC3">
        <w:t>12.3. Bioakkumulációs képesség: Ez a termék nem bioakkumulatív.</w:t>
      </w:r>
    </w:p>
    <w:p w14:paraId="3A89FC82" w14:textId="77777777" w:rsidR="00932DC3" w:rsidRPr="00932DC3" w:rsidRDefault="00932DC3" w:rsidP="00932DC3">
      <w:pPr>
        <w:autoSpaceDE w:val="0"/>
      </w:pPr>
      <w:r w:rsidRPr="00932DC3">
        <w:t>12.4. In PBT- in in vPvB -értékelés eredményei</w:t>
      </w:r>
    </w:p>
    <w:p w14:paraId="05D8F801" w14:textId="1A790A3D" w:rsidR="00185E86" w:rsidRPr="00932DC3" w:rsidRDefault="00932DC3" w:rsidP="00932DC3">
      <w:pPr>
        <w:autoSpaceDE w:val="0"/>
      </w:pPr>
      <w:r w:rsidRPr="00932DC3">
        <w:lastRenderedPageBreak/>
        <w:t>A termék nem perzisztens, nem halmozódik fel és nincs mérés hatása a környezetre.</w:t>
      </w:r>
    </w:p>
    <w:p w14:paraId="308A973C" w14:textId="77777777" w:rsidR="00932DC3" w:rsidRPr="00185E86" w:rsidRDefault="00932DC3" w:rsidP="00932DC3">
      <w:pPr>
        <w:autoSpaceDE w:val="0"/>
      </w:pPr>
    </w:p>
    <w:p w14:paraId="4A56081A" w14:textId="778094F8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13. INTÉZKEDÉSEK A KÉMIAI ANYAG / KÉSZÍTÉS ÁRTALMATLANÍTÁSÁRA VONATKOZÓAN</w:t>
      </w:r>
      <w:r>
        <w:rPr>
          <w:b/>
          <w:bCs/>
          <w:lang w:val="en-US"/>
        </w:rPr>
        <w:t xml:space="preserve"> </w:t>
      </w:r>
      <w:r w:rsidRPr="00932DC3">
        <w:rPr>
          <w:b/>
          <w:bCs/>
        </w:rPr>
        <w:t>VESZÉLYES</w:t>
      </w:r>
    </w:p>
    <w:p w14:paraId="6181B598" w14:textId="77777777" w:rsidR="00932DC3" w:rsidRPr="00932DC3" w:rsidRDefault="00932DC3" w:rsidP="00932DC3">
      <w:pPr>
        <w:autoSpaceDE w:val="0"/>
      </w:pPr>
      <w:r w:rsidRPr="00932DC3">
        <w:t>Ártalmatlanítási módszerek: Javasolt, amennyire csak lehetséges, elkerülni vagy minimalizálni a keletkezését</w:t>
      </w:r>
    </w:p>
    <w:p w14:paraId="4820747D" w14:textId="77777777" w:rsidR="00932DC3" w:rsidRPr="00932DC3" w:rsidRDefault="00932DC3" w:rsidP="00932DC3">
      <w:pPr>
        <w:autoSpaceDE w:val="0"/>
      </w:pPr>
      <w:r w:rsidRPr="00932DC3">
        <w:t>Pazarlás. Az üres tartályok termékmaradványokat tartalmazhatnak. Többlet termék vagy termék</w:t>
      </w:r>
    </w:p>
    <w:p w14:paraId="2021CB4F" w14:textId="77777777" w:rsidR="00932DC3" w:rsidRPr="00932DC3" w:rsidRDefault="00932DC3" w:rsidP="00932DC3">
      <w:pPr>
        <w:autoSpaceDE w:val="0"/>
      </w:pPr>
      <w:r w:rsidRPr="00932DC3">
        <w:t>a nem újrahasznosítható hulladékkezelésre jogosult vállalkozó kezeli. Pazarlás</w:t>
      </w:r>
    </w:p>
    <w:p w14:paraId="4B815EC1" w14:textId="77777777" w:rsidR="00932DC3" w:rsidRPr="00932DC3" w:rsidRDefault="00932DC3" w:rsidP="00932DC3">
      <w:pPr>
        <w:autoSpaceDE w:val="0"/>
      </w:pPr>
      <w:r w:rsidRPr="00932DC3">
        <w:t>hulladékkezelési rendszerrel kapcsolatos környezetvédelmi előírások rendelkezéseinek megfelelően kezelik</w:t>
      </w:r>
    </w:p>
    <w:p w14:paraId="3D1CEFC6" w14:textId="77777777" w:rsidR="00932DC3" w:rsidRPr="00932DC3" w:rsidRDefault="00932DC3" w:rsidP="00932DC3">
      <w:pPr>
        <w:autoSpaceDE w:val="0"/>
      </w:pPr>
      <w:r w:rsidRPr="00932DC3">
        <w:t>helyi és regionális szinten alkalmazható. A termék szóródása és talajba jutása elkerülhető,</w:t>
      </w:r>
    </w:p>
    <w:p w14:paraId="1A275AB8" w14:textId="77777777" w:rsidR="00932DC3" w:rsidRPr="00932DC3" w:rsidRDefault="00932DC3" w:rsidP="00932DC3">
      <w:pPr>
        <w:autoSpaceDE w:val="0"/>
      </w:pPr>
      <w:r w:rsidRPr="00932DC3">
        <w:t>vízfolyások, csatornahálózatok.</w:t>
      </w:r>
    </w:p>
    <w:p w14:paraId="72D00BDF" w14:textId="77777777" w:rsidR="00932DC3" w:rsidRPr="00932DC3" w:rsidRDefault="00932DC3" w:rsidP="00932DC3">
      <w:pPr>
        <w:autoSpaceDE w:val="0"/>
      </w:pPr>
      <w:r w:rsidRPr="00932DC3">
        <w:t>A hulladékot a GEO 78/2000 hulladékkezelési rendszerre vonatkozó rendelkezéseivel összhangban kezelik</w:t>
      </w:r>
    </w:p>
    <w:p w14:paraId="326471B5" w14:textId="77777777" w:rsidR="00932DC3" w:rsidRPr="00932DC3" w:rsidRDefault="00932DC3" w:rsidP="00932DC3">
      <w:pPr>
        <w:autoSpaceDE w:val="0"/>
      </w:pPr>
      <w:r w:rsidRPr="00932DC3">
        <w:t>törvény által jóváhagyott és módosított, a 27/2007 törvény által jóváhagyott GEO 61/2006 módosította és kiegészítette.</w:t>
      </w:r>
    </w:p>
    <w:p w14:paraId="526B04CB" w14:textId="77777777" w:rsidR="00932DC3" w:rsidRPr="00932DC3" w:rsidRDefault="00932DC3" w:rsidP="00932DC3">
      <w:pPr>
        <w:autoSpaceDE w:val="0"/>
      </w:pPr>
      <w:r w:rsidRPr="00932DC3">
        <w:t>13.1. Csomagolás kezelése: Amennyire lehetséges, kerülje a hulladék keletkezését. Pazarlása</w:t>
      </w:r>
    </w:p>
    <w:p w14:paraId="6EA3C9FE" w14:textId="77777777" w:rsidR="00932DC3" w:rsidRPr="00932DC3" w:rsidRDefault="00932DC3" w:rsidP="00932DC3">
      <w:pPr>
        <w:autoSpaceDE w:val="0"/>
      </w:pPr>
      <w:r w:rsidRPr="00932DC3">
        <w:t>a csomagolást újra kell hasznosítani. Ha az újrahasznosítás nem lehetséges, akkor azt figyelembe veszik</w:t>
      </w:r>
    </w:p>
    <w:p w14:paraId="1C8904D8" w14:textId="77777777" w:rsidR="00932DC3" w:rsidRPr="00932DC3" w:rsidRDefault="00932DC3" w:rsidP="00932DC3">
      <w:pPr>
        <w:autoSpaceDE w:val="0"/>
      </w:pPr>
      <w:r w:rsidRPr="00932DC3">
        <w:t>elégetése vagy ártalmatlanítása a megfelelő hulladéklerakókban. A csomagolás kezelése megtörténik</w:t>
      </w:r>
    </w:p>
    <w:p w14:paraId="4F8B97C7" w14:textId="77777777" w:rsidR="00932DC3" w:rsidRPr="00932DC3" w:rsidRDefault="00932DC3" w:rsidP="00932DC3">
      <w:pPr>
        <w:autoSpaceDE w:val="0"/>
      </w:pPr>
      <w:r w:rsidRPr="00932DC3">
        <w:t>a GD 621/2005 szerint, kiegészítve és módosítva: GD 1872/2006.</w:t>
      </w:r>
    </w:p>
    <w:p w14:paraId="394A87CF" w14:textId="77777777" w:rsidR="00932DC3" w:rsidRPr="00932DC3" w:rsidRDefault="00932DC3" w:rsidP="00932DC3">
      <w:pPr>
        <w:autoSpaceDE w:val="0"/>
        <w:rPr>
          <w:b/>
          <w:bCs/>
        </w:rPr>
      </w:pPr>
    </w:p>
    <w:p w14:paraId="7B48D3DB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14. SZÁLLÍTÁSI INFORMÁCIÓK</w:t>
      </w:r>
    </w:p>
    <w:p w14:paraId="33F47996" w14:textId="77777777" w:rsidR="00932DC3" w:rsidRPr="00932DC3" w:rsidRDefault="00932DC3" w:rsidP="00932DC3">
      <w:pPr>
        <w:autoSpaceDE w:val="0"/>
      </w:pPr>
      <w:r w:rsidRPr="00932DC3">
        <w:t>A RID / ADR, IMDG / IMO kódex, IATA / IT-ICAO szerint ez a készítmény nem rendelkezik különleges szállítási szabályokkal.</w:t>
      </w:r>
    </w:p>
    <w:p w14:paraId="44E9413D" w14:textId="77777777" w:rsidR="00932DC3" w:rsidRPr="00932DC3" w:rsidRDefault="00932DC3" w:rsidP="00932DC3">
      <w:pPr>
        <w:autoSpaceDE w:val="0"/>
        <w:rPr>
          <w:b/>
          <w:bCs/>
        </w:rPr>
      </w:pPr>
    </w:p>
    <w:p w14:paraId="4378A185" w14:textId="77777777" w:rsidR="00932DC3" w:rsidRPr="00932DC3" w:rsidRDefault="00932DC3" w:rsidP="00932DC3">
      <w:pPr>
        <w:autoSpaceDE w:val="0"/>
        <w:rPr>
          <w:b/>
          <w:bCs/>
        </w:rPr>
      </w:pPr>
      <w:r w:rsidRPr="00932DC3">
        <w:rPr>
          <w:b/>
          <w:bCs/>
        </w:rPr>
        <w:t>15. AZ ALKALMAZANDÓ KÜLÖNLEGES SZABÁLYOKRA VONATKOZÓ INFORMÁCIÓK</w:t>
      </w:r>
    </w:p>
    <w:p w14:paraId="05D9356D" w14:textId="77777777" w:rsidR="00932DC3" w:rsidRPr="00932DC3" w:rsidRDefault="00932DC3" w:rsidP="00932DC3">
      <w:pPr>
        <w:autoSpaceDE w:val="0"/>
      </w:pPr>
      <w:r w:rsidRPr="00932DC3">
        <w:t>1. SZ. (EK) RENDELET Az Európai Parlament és a Tanács 1907/2006/EK rendelete (2006. december 18.) a vegyi anyagok regisztrálásáról, értékeléséről, engedélyezéséről és korlátozásáról (REACH), az Európai Vegyianyag -ügynökség létrehozásáról, az 1999/45/EK irányelv módosításáról és hatályon kívül helyezéséről a 793/93/EGK tanácsi rendelet és az 1448/94/EK bizottsági rendelet, valamint a 76/769/EGK tanácsi irányelv és a 91/155/EGK, 93/67/EGK irányelv, 93 / 105 / EK és a 2000/21 / EK bizottsági határozatokat.</w:t>
      </w:r>
    </w:p>
    <w:p w14:paraId="78E33C5C" w14:textId="77777777" w:rsidR="00932DC3" w:rsidRPr="00932DC3" w:rsidRDefault="00932DC3" w:rsidP="00932DC3">
      <w:pPr>
        <w:autoSpaceDE w:val="0"/>
      </w:pPr>
      <w:r w:rsidRPr="00932DC3">
        <w:t>2. Az Európai Parlament és a Tanács 1999 /45 / EK irányelve (1999. május 31.) a veszélyes készítmények osztályozására, csomagolására és címkézésére vonatkozó tagállami törvényi, rendeleti és közigazgatási rendelkezések közelítéséről.</w:t>
      </w:r>
    </w:p>
    <w:p w14:paraId="408F843E" w14:textId="77777777" w:rsidR="00932DC3" w:rsidRPr="00932DC3" w:rsidRDefault="00932DC3" w:rsidP="00932DC3">
      <w:pPr>
        <w:autoSpaceDE w:val="0"/>
      </w:pPr>
      <w:r w:rsidRPr="00932DC3">
        <w:t>3. (EK) RENDELET. Az Európai Parlament és a Tanács 1272/2008 (2008. december 16.) az anyagok és keverékek osztályozásáról, címkézéséről és csomagolásáról, a 67/548/EGK irányelvek módosításáról és hatályon kívül helyezéséről, valamint az (EK) Nr. 1907/2006.</w:t>
      </w:r>
    </w:p>
    <w:p w14:paraId="5CD10AE0" w14:textId="77777777" w:rsidR="00932DC3" w:rsidRPr="00932DC3" w:rsidRDefault="00932DC3" w:rsidP="00932DC3">
      <w:pPr>
        <w:autoSpaceDE w:val="0"/>
      </w:pPr>
      <w:r w:rsidRPr="00932DC3">
        <w:lastRenderedPageBreak/>
        <w:t>4. számú (EU) rendelet. A Bizottság 453/2019/EK rendelete (2010. május 20.) az (EK) rendelet módosításáról Az Európai Parlament és a Tanács 1907/2006/EK rendelete a vegyi anyagok regisztrációjáról, értékeléséről, engedélyezéséről és korlátozásáról (REACH).</w:t>
      </w:r>
    </w:p>
    <w:p w14:paraId="5A9B10BC" w14:textId="77777777" w:rsidR="00932DC3" w:rsidRPr="00932DC3" w:rsidRDefault="00932DC3" w:rsidP="00932DC3">
      <w:pPr>
        <w:autoSpaceDE w:val="0"/>
      </w:pPr>
      <w:r w:rsidRPr="00932DC3">
        <w:t>Nemzeti előírások:</w:t>
      </w:r>
    </w:p>
    <w:p w14:paraId="09DDE294" w14:textId="77777777" w:rsidR="00932DC3" w:rsidRPr="00932DC3" w:rsidRDefault="00932DC3" w:rsidP="00932DC3">
      <w:pPr>
        <w:autoSpaceDE w:val="0"/>
      </w:pPr>
      <w:r w:rsidRPr="00932DC3">
        <w:t>5. GD 1408/2008 a veszélyes anyagok osztályozásáról, csomagolásáról és címkézéséről.</w:t>
      </w:r>
    </w:p>
    <w:p w14:paraId="2049F8EC" w14:textId="77777777" w:rsidR="00932DC3" w:rsidRPr="00932DC3" w:rsidRDefault="00932DC3" w:rsidP="00932DC3">
      <w:pPr>
        <w:autoSpaceDE w:val="0"/>
      </w:pPr>
      <w:r w:rsidRPr="00932DC3">
        <w:t>6. GD 937/2010 a veszélyes készítmények osztályozása, csomagolása és címkézése tekintetében.</w:t>
      </w:r>
    </w:p>
    <w:p w14:paraId="50DF2F34" w14:textId="77777777" w:rsidR="00932DC3" w:rsidRPr="00932DC3" w:rsidRDefault="00932DC3" w:rsidP="00932DC3">
      <w:pPr>
        <w:autoSpaceDE w:val="0"/>
      </w:pPr>
      <w:r w:rsidRPr="00932DC3">
        <w:t>7. 360/2003. Törvény a veszélyes vegyi anyagok és készítmények rendszeréről.</w:t>
      </w:r>
    </w:p>
    <w:p w14:paraId="1D22C3F2" w14:textId="77777777" w:rsidR="00932DC3" w:rsidRPr="00932DC3" w:rsidRDefault="00932DC3" w:rsidP="00932DC3">
      <w:pPr>
        <w:autoSpaceDE w:val="0"/>
      </w:pPr>
      <w:r w:rsidRPr="00932DC3">
        <w:t>8. A 263/2005. Törvény a veszélyes vegyi anyagok és készítmények rendszeréről szóló 360/2003. Sz. Törvény módosítására és kiegészítésére.</w:t>
      </w:r>
    </w:p>
    <w:p w14:paraId="59C3DD86" w14:textId="77777777" w:rsidR="00932DC3" w:rsidRPr="00932DC3" w:rsidRDefault="00932DC3" w:rsidP="00932DC3">
      <w:pPr>
        <w:autoSpaceDE w:val="0"/>
      </w:pPr>
      <w:r w:rsidRPr="00932DC3">
        <w:t>9. A 254/2011. Törvény a 360/2003. Sz. Törvény 26. cikkének módosításáról a veszélyes vegyi anyagok és készítmények rendszeréről.</w:t>
      </w:r>
    </w:p>
    <w:p w14:paraId="4A1649E0" w14:textId="77777777" w:rsidR="00932DC3" w:rsidRPr="00932DC3" w:rsidRDefault="00932DC3" w:rsidP="00932DC3">
      <w:pPr>
        <w:autoSpaceDE w:val="0"/>
      </w:pPr>
      <w:r w:rsidRPr="00932DC3">
        <w:t>10. Az 1222 /2010 -es sürgősségi rendelet az anyagok és keverékek osztályozásáról, címkézéséről és csomagolásáról, a 67 /548 / EGK irányelvek módosításáról és hatályon kívül helyezéséről szóló 1272 /2008 / EK rendelet rendelkezéseinek megsértése esetén alkalmazandó szankciók megállapításáról, ÉS 1999/45/EK, valamint az 1907/2006/EK rendelet módosításáról.</w:t>
      </w:r>
    </w:p>
    <w:p w14:paraId="7D5EA653" w14:textId="3D359221" w:rsidR="00185E86" w:rsidRPr="00932DC3" w:rsidRDefault="00932DC3" w:rsidP="00932DC3">
      <w:pPr>
        <w:autoSpaceDE w:val="0"/>
      </w:pPr>
      <w:r w:rsidRPr="00932DC3">
        <w:t>11. számú kormányhatározat. 398/2010 az anyagok és keverékek osztályozásáról, címkézéséről és csomagolásáról szóló 1272/2008/EK rendelet rendelkezéseinek alkalmazására vonatkozó intézkedések megállapításáról szóló 398/2010.</w:t>
      </w:r>
    </w:p>
    <w:p w14:paraId="4B33C232" w14:textId="77777777" w:rsidR="00932DC3" w:rsidRPr="00185E86" w:rsidRDefault="00932DC3" w:rsidP="00932DC3">
      <w:pPr>
        <w:autoSpaceDE w:val="0"/>
      </w:pPr>
    </w:p>
    <w:p w14:paraId="2C0E8BAF" w14:textId="77777777" w:rsidR="00E224CA" w:rsidRPr="00E224CA" w:rsidRDefault="00E224CA" w:rsidP="00E224CA">
      <w:pPr>
        <w:tabs>
          <w:tab w:val="left" w:pos="6012"/>
        </w:tabs>
        <w:rPr>
          <w:b/>
          <w:bCs/>
        </w:rPr>
      </w:pPr>
      <w:r w:rsidRPr="00E224CA">
        <w:rPr>
          <w:b/>
          <w:bCs/>
        </w:rPr>
        <w:t>16. EGYÉB INFORMÁCIÓK</w:t>
      </w:r>
    </w:p>
    <w:p w14:paraId="451188E6" w14:textId="77777777" w:rsidR="00E224CA" w:rsidRPr="00E224CA" w:rsidRDefault="00E224CA" w:rsidP="00E224CA">
      <w:pPr>
        <w:tabs>
          <w:tab w:val="left" w:pos="6012"/>
        </w:tabs>
      </w:pPr>
      <w:r w:rsidRPr="00E224CA">
        <w:t>16.1. A 2. és 3. szakaszban említett H-mondatok teljes szövege</w:t>
      </w:r>
    </w:p>
    <w:p w14:paraId="4CBDAE9B" w14:textId="77777777" w:rsidR="00E224CA" w:rsidRPr="00E224CA" w:rsidRDefault="00E224CA" w:rsidP="00E224CA">
      <w:pPr>
        <w:tabs>
          <w:tab w:val="left" w:pos="6012"/>
        </w:tabs>
      </w:pPr>
      <w:r w:rsidRPr="00E224CA">
        <w:t>H312 - Bőrrel érintkezve ártalmas.</w:t>
      </w:r>
    </w:p>
    <w:p w14:paraId="23E03BFD" w14:textId="77777777" w:rsidR="00E224CA" w:rsidRPr="00E224CA" w:rsidRDefault="00E224CA" w:rsidP="00E224CA">
      <w:pPr>
        <w:tabs>
          <w:tab w:val="left" w:pos="6012"/>
        </w:tabs>
      </w:pPr>
      <w:r w:rsidRPr="00E224CA">
        <w:t>H317 - Allergiás bőrreakciót okozhat.</w:t>
      </w:r>
    </w:p>
    <w:p w14:paraId="6C6A1DEB" w14:textId="77777777" w:rsidR="00E224CA" w:rsidRPr="00E224CA" w:rsidRDefault="00E224CA" w:rsidP="00E224CA">
      <w:pPr>
        <w:tabs>
          <w:tab w:val="left" w:pos="6012"/>
        </w:tabs>
      </w:pPr>
      <w:r w:rsidRPr="00E224CA">
        <w:t xml:space="preserve"> H319 - Súlyos szemirritációt okoz.</w:t>
      </w:r>
    </w:p>
    <w:p w14:paraId="3E0AA560" w14:textId="77777777" w:rsidR="00E224CA" w:rsidRPr="00E224CA" w:rsidRDefault="00E224CA" w:rsidP="00E224CA">
      <w:pPr>
        <w:tabs>
          <w:tab w:val="left" w:pos="6012"/>
        </w:tabs>
      </w:pPr>
      <w:r w:rsidRPr="00E224CA">
        <w:t>16.3. A fenti szakaszokban említett rövidítések magyarázata</w:t>
      </w:r>
    </w:p>
    <w:p w14:paraId="39772805" w14:textId="77777777" w:rsidR="00E224CA" w:rsidRPr="00E224CA" w:rsidRDefault="00E224CA" w:rsidP="00E224CA">
      <w:pPr>
        <w:tabs>
          <w:tab w:val="left" w:pos="6012"/>
        </w:tabs>
      </w:pPr>
      <w:r w:rsidRPr="00E224CA">
        <w:t>PBT: Perzisztens, bioakkumulatív és mérgező.</w:t>
      </w:r>
    </w:p>
    <w:p w14:paraId="2B4720FC" w14:textId="77777777" w:rsidR="00E224CA" w:rsidRPr="00E224CA" w:rsidRDefault="00E224CA" w:rsidP="00E224CA">
      <w:pPr>
        <w:tabs>
          <w:tab w:val="left" w:pos="6012"/>
        </w:tabs>
      </w:pPr>
      <w:r w:rsidRPr="00E224CA">
        <w:t>vPvB: Nagyon tartós és nagyon bioakkumulatív.</w:t>
      </w:r>
    </w:p>
    <w:p w14:paraId="62C91CDD" w14:textId="77777777" w:rsidR="00E224CA" w:rsidRPr="00E224CA" w:rsidRDefault="00E224CA" w:rsidP="00E224CA">
      <w:pPr>
        <w:tabs>
          <w:tab w:val="left" w:pos="6012"/>
        </w:tabs>
      </w:pPr>
      <w:r w:rsidRPr="00E224CA">
        <w:t>ADR: Európai megállapodás a veszélyes áruk nemzetközi közúti szállításáról</w:t>
      </w:r>
    </w:p>
    <w:p w14:paraId="586548C3" w14:textId="77777777" w:rsidR="00E224CA" w:rsidRPr="00E224CA" w:rsidRDefault="00E224CA" w:rsidP="00E224CA">
      <w:pPr>
        <w:tabs>
          <w:tab w:val="left" w:pos="6012"/>
        </w:tabs>
      </w:pPr>
      <w:r w:rsidRPr="00E224CA">
        <w:t>közúti (Európai megállapodás a veszélyes áruk nemzetközi közúti szállításáról)</w:t>
      </w:r>
    </w:p>
    <w:p w14:paraId="40A5520F" w14:textId="77777777" w:rsidR="00E224CA" w:rsidRPr="00E224CA" w:rsidRDefault="00E224CA" w:rsidP="00E224CA">
      <w:pPr>
        <w:tabs>
          <w:tab w:val="left" w:pos="6012"/>
        </w:tabs>
      </w:pPr>
      <w:r w:rsidRPr="00E224CA">
        <w:t>RID: Veszélyes áruk nemzetközi vasúti szállítása</w:t>
      </w:r>
    </w:p>
    <w:p w14:paraId="2149CE89" w14:textId="77777777" w:rsidR="00E224CA" w:rsidRPr="00E224CA" w:rsidRDefault="00E224CA" w:rsidP="00E224CA">
      <w:pPr>
        <w:tabs>
          <w:tab w:val="left" w:pos="6012"/>
        </w:tabs>
      </w:pPr>
      <w:r w:rsidRPr="00E224CA">
        <w:t>IMDG: Nemzetközi tengeri veszélyes árukódex.</w:t>
      </w:r>
    </w:p>
    <w:p w14:paraId="27852361" w14:textId="77777777" w:rsidR="00E224CA" w:rsidRPr="00E224CA" w:rsidRDefault="00E224CA" w:rsidP="00E224CA">
      <w:pPr>
        <w:tabs>
          <w:tab w:val="left" w:pos="6012"/>
        </w:tabs>
      </w:pPr>
      <w:r w:rsidRPr="00E224CA">
        <w:t>ICAO / IATA: Nemzetközi Polgári Repülési Szervezet / Nemzetközi Közlekedési Szövetség</w:t>
      </w:r>
    </w:p>
    <w:p w14:paraId="39AB1043" w14:textId="5A17205E" w:rsidR="00E224CA" w:rsidRDefault="00E224CA" w:rsidP="00E224CA">
      <w:pPr>
        <w:tabs>
          <w:tab w:val="left" w:pos="6012"/>
        </w:tabs>
      </w:pPr>
      <w:r w:rsidRPr="00E224CA">
        <w:t>Aerian (Nemzetközi Polgári Repülési Szervezet / International Air Transport Association)</w:t>
      </w:r>
    </w:p>
    <w:p w14:paraId="4441AEDC" w14:textId="77777777" w:rsidR="00E224CA" w:rsidRPr="00E224CA" w:rsidRDefault="00E224CA" w:rsidP="00E224CA">
      <w:pPr>
        <w:tabs>
          <w:tab w:val="left" w:pos="6012"/>
        </w:tabs>
      </w:pPr>
    </w:p>
    <w:p w14:paraId="729BB3E0" w14:textId="2CB1CE79" w:rsidR="00E224CA" w:rsidRPr="00E224CA" w:rsidRDefault="00E224CA" w:rsidP="00E224CA">
      <w:pPr>
        <w:tabs>
          <w:tab w:val="left" w:pos="6012"/>
        </w:tabs>
        <w:rPr>
          <w:b/>
          <w:bCs/>
        </w:rPr>
      </w:pPr>
      <w:r w:rsidRPr="00E224CA">
        <w:rPr>
          <w:b/>
          <w:bCs/>
          <w:lang w:val="en-US"/>
        </w:rPr>
        <w:t>T</w:t>
      </w:r>
      <w:r w:rsidRPr="00E224CA">
        <w:rPr>
          <w:b/>
          <w:bCs/>
        </w:rPr>
        <w:t>ovábbi információ</w:t>
      </w:r>
    </w:p>
    <w:p w14:paraId="5A509AE6" w14:textId="77777777" w:rsidR="00E224CA" w:rsidRPr="00E224CA" w:rsidRDefault="00E224CA" w:rsidP="00E224CA">
      <w:pPr>
        <w:tabs>
          <w:tab w:val="left" w:pos="6012"/>
        </w:tabs>
      </w:pPr>
      <w:r w:rsidRPr="00E224CA">
        <w:t>Az ezen a lapon található információkat a kapcsolódó kockázatok bejelentése céljából mutatjuk be</w:t>
      </w:r>
    </w:p>
    <w:p w14:paraId="61535394" w14:textId="77777777" w:rsidR="00E224CA" w:rsidRPr="00E224CA" w:rsidRDefault="00E224CA" w:rsidP="00E224CA">
      <w:pPr>
        <w:tabs>
          <w:tab w:val="left" w:pos="6012"/>
        </w:tabs>
      </w:pPr>
      <w:r w:rsidRPr="00E224CA">
        <w:t>a termék kezelése és használata. Ez a lap nem nyújt minőségi információkat</w:t>
      </w:r>
    </w:p>
    <w:p w14:paraId="54BA2F6E" w14:textId="77777777" w:rsidR="00E224CA" w:rsidRPr="00E224CA" w:rsidRDefault="00E224CA" w:rsidP="00E224CA">
      <w:pPr>
        <w:tabs>
          <w:tab w:val="left" w:pos="6012"/>
        </w:tabs>
      </w:pPr>
      <w:r w:rsidRPr="00E224CA">
        <w:t>termék.</w:t>
      </w:r>
    </w:p>
    <w:p w14:paraId="0057FDE5" w14:textId="05BA6090" w:rsidR="00F83676" w:rsidRPr="00E224CA" w:rsidRDefault="00E224CA" w:rsidP="00E224CA">
      <w:pPr>
        <w:tabs>
          <w:tab w:val="left" w:pos="6012"/>
        </w:tabs>
        <w:rPr>
          <w:lang w:val="it-IT"/>
        </w:rPr>
      </w:pPr>
      <w:r w:rsidRPr="00E224CA">
        <w:lastRenderedPageBreak/>
        <w:t>Ezek az adatok összhangban vannak a cikk írásakor szerzett információinkkal és tapasztalatainkkal, és kizárólag arra a termékre vonatkoznak, amely a csomagoláson található címke alapján egyértelműen azonosítható. Az információ nem alkalmazható más, azonos vagy hasonló elnevezésű termékekre.</w:t>
      </w:r>
    </w:p>
    <w:sectPr w:rsidR="00F83676" w:rsidRPr="00E224CA" w:rsidSect="00F83676">
      <w:headerReference w:type="default" r:id="rId10"/>
      <w:footerReference w:type="default" r:id="rId11"/>
      <w:pgSz w:w="11906" w:h="16838" w:code="9"/>
      <w:pgMar w:top="1440" w:right="720" w:bottom="720" w:left="1080" w:header="187" w:footer="53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8AD0" w14:textId="77777777" w:rsidR="008056E1" w:rsidRDefault="008056E1">
      <w:r>
        <w:separator/>
      </w:r>
    </w:p>
  </w:endnote>
  <w:endnote w:type="continuationSeparator" w:id="0">
    <w:p w14:paraId="5F53F300" w14:textId="77777777" w:rsidR="008056E1" w:rsidRDefault="00805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TE14A6930t00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33169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631635" w14:textId="6D20452F" w:rsidR="00F83676" w:rsidRPr="00F83676" w:rsidRDefault="00F83676" w:rsidP="00F83676">
            <w:pPr>
              <w:pStyle w:val="Subsol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______________________________________________________________________________________________________________________________</w:t>
            </w:r>
          </w:p>
          <w:p w14:paraId="7A839093" w14:textId="3DE0DB46" w:rsidR="00F83676" w:rsidRPr="00F83676" w:rsidRDefault="00CF0ED2" w:rsidP="00F83676">
            <w:pPr>
              <w:pStyle w:val="Subsol"/>
              <w:jc w:val="right"/>
              <w:rPr>
                <w:lang w:val="en-US"/>
              </w:rPr>
            </w:pPr>
            <w:r w:rsidRPr="00CF0ED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ADA536A" wp14:editId="150507B3">
                  <wp:simplePos x="0" y="0"/>
                  <wp:positionH relativeFrom="margin">
                    <wp:posOffset>2202180</wp:posOffset>
                  </wp:positionH>
                  <wp:positionV relativeFrom="paragraph">
                    <wp:posOffset>144145</wp:posOffset>
                  </wp:positionV>
                  <wp:extent cx="1531620" cy="3505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borchem_principal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1" t="41244" r="24159" b="40362"/>
                          <a:stretch/>
                        </pic:blipFill>
                        <pic:spPr bwMode="auto">
                          <a:xfrm>
                            <a:off x="0" y="0"/>
                            <a:ext cx="1531620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EAF776" wp14:editId="5BED437A">
                  <wp:simplePos x="0" y="0"/>
                  <wp:positionH relativeFrom="margin">
                    <wp:posOffset>1456627</wp:posOffset>
                  </wp:positionH>
                  <wp:positionV relativeFrom="paragraph">
                    <wp:posOffset>64770</wp:posOffset>
                  </wp:positionV>
                  <wp:extent cx="579120" cy="793695"/>
                  <wp:effectExtent l="0" t="0" r="0" b="6985"/>
                  <wp:wrapNone/>
                  <wp:docPr id="2" name="Picture 2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ut-rosu.jp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76947E7" wp14:editId="359823BB">
                  <wp:simplePos x="0" y="0"/>
                  <wp:positionH relativeFrom="margin">
                    <wp:align>left</wp:align>
                  </wp:positionH>
                  <wp:positionV relativeFrom="paragraph">
                    <wp:posOffset>137160</wp:posOffset>
                  </wp:positionV>
                  <wp:extent cx="1005840" cy="357505"/>
                  <wp:effectExtent l="0" t="0" r="3810" b="4445"/>
                  <wp:wrapNone/>
                  <wp:docPr id="6" name="Picture 6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iltech logo.gif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76" w:rsidRPr="00CF0ED2">
              <w:rPr>
                <w:lang w:val="en-US"/>
              </w:rPr>
              <w:t xml:space="preserve">                               </w:t>
            </w:r>
            <w:r w:rsidR="00F83676" w:rsidRPr="00CF0ED2">
              <w:rPr>
                <w:noProof/>
                <w:lang w:val="en-US"/>
              </w:rPr>
              <w:t xml:space="preserve">Pagina 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PAGE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1</w:t>
            </w:r>
            <w:r w:rsidR="00F83676" w:rsidRPr="00CF0ED2">
              <w:rPr>
                <w:noProof/>
                <w:lang w:val="en-US"/>
              </w:rPr>
              <w:fldChar w:fldCharType="end"/>
            </w:r>
            <w:r w:rsidR="00F83676" w:rsidRPr="00CF0ED2">
              <w:rPr>
                <w:noProof/>
                <w:lang w:val="en-US"/>
              </w:rPr>
              <w:t xml:space="preserve"> / </w:t>
            </w:r>
            <w:r w:rsidR="00F83676" w:rsidRPr="00CF0ED2">
              <w:rPr>
                <w:noProof/>
                <w:lang w:val="en-US"/>
              </w:rPr>
              <w:fldChar w:fldCharType="begin"/>
            </w:r>
            <w:r w:rsidR="00F83676" w:rsidRPr="00CF0ED2">
              <w:rPr>
                <w:noProof/>
                <w:lang w:val="en-US"/>
              </w:rPr>
              <w:instrText xml:space="preserve"> NUMPAGES  \* Arabic  \* MERGEFORMAT </w:instrText>
            </w:r>
            <w:r w:rsidR="00F83676" w:rsidRPr="00CF0ED2">
              <w:rPr>
                <w:noProof/>
                <w:lang w:val="en-US"/>
              </w:rPr>
              <w:fldChar w:fldCharType="separate"/>
            </w:r>
            <w:r w:rsidR="00F83676" w:rsidRPr="00CF0ED2">
              <w:rPr>
                <w:noProof/>
                <w:lang w:val="en-US"/>
              </w:rPr>
              <w:t>2</w:t>
            </w:r>
            <w:r w:rsidR="00F83676" w:rsidRPr="00CF0ED2">
              <w:rPr>
                <w:noProof/>
                <w:lang w:val="en-US"/>
              </w:rPr>
              <w:fldChar w:fldCharType="end"/>
            </w:r>
          </w:p>
          <w:p w14:paraId="6DBB0EDD" w14:textId="77777777" w:rsidR="007C6CB7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</w:r>
          </w:p>
          <w:p w14:paraId="2592666D" w14:textId="4FAE5336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Informaţiile din acest document sunt proprietatea exclusivă </w:t>
            </w:r>
          </w:p>
          <w:p w14:paraId="446D3175" w14:textId="59D5F19D" w:rsidR="00CF0ED2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right"/>
              <w:rPr>
                <w:rFonts w:ascii="Tahoma" w:hAnsi="Tahoma" w:cs="Tahoma"/>
                <w:sz w:val="14"/>
                <w:szCs w:val="14"/>
                <w:lang w:val="it-IT"/>
              </w:rPr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ab/>
              <w:t xml:space="preserve">                                                                 a companiei LABOREX S.R.L. şi pot fi utilizate doar de către </w:t>
            </w:r>
          </w:p>
          <w:p w14:paraId="5752F464" w14:textId="1EF68DED" w:rsidR="00F83676" w:rsidRDefault="00CF0ED2" w:rsidP="00CF0ED2">
            <w:pPr>
              <w:pStyle w:val="Subsol"/>
              <w:tabs>
                <w:tab w:val="center" w:pos="5053"/>
                <w:tab w:val="left" w:pos="6240"/>
              </w:tabs>
              <w:jc w:val="center"/>
            </w:pPr>
            <w:r>
              <w:rPr>
                <w:rFonts w:ascii="Tahoma" w:hAnsi="Tahoma" w:cs="Tahoma"/>
                <w:sz w:val="14"/>
                <w:szCs w:val="14"/>
                <w:lang w:val="it-IT"/>
              </w:rPr>
              <w:t xml:space="preserve">                                                                                                                     </w:t>
            </w:r>
            <w:r w:rsidR="007C6CB7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  <w:lang w:val="it-IT"/>
              </w:rPr>
              <w:t>adresant, doar în scopuri confidenţiale.</w:t>
            </w:r>
          </w:p>
        </w:sdtContent>
      </w:sdt>
    </w:sdtContent>
  </w:sdt>
  <w:p w14:paraId="4EEC3F85" w14:textId="40BB83A8" w:rsidR="007C6CB7" w:rsidRDefault="007C6CB7" w:rsidP="007C6CB7">
    <w:pPr>
      <w:pStyle w:val="Subsol"/>
      <w:tabs>
        <w:tab w:val="clear" w:pos="4153"/>
        <w:tab w:val="clear" w:pos="8306"/>
        <w:tab w:val="left" w:pos="8904"/>
      </w:tabs>
      <w:rPr>
        <w:rFonts w:ascii="Tahoma" w:hAnsi="Tahoma" w:cs="Tahoma"/>
        <w:sz w:val="14"/>
        <w:szCs w:val="14"/>
        <w:lang w:val="it-IT"/>
      </w:rPr>
    </w:pPr>
    <w:r>
      <w:rPr>
        <w:rFonts w:ascii="Tahoma" w:hAnsi="Tahoma" w:cs="Tahoma"/>
        <w:sz w:val="14"/>
        <w:szCs w:val="14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3E7B" w14:textId="77777777" w:rsidR="008056E1" w:rsidRDefault="008056E1">
      <w:r>
        <w:separator/>
      </w:r>
    </w:p>
  </w:footnote>
  <w:footnote w:type="continuationSeparator" w:id="0">
    <w:p w14:paraId="33F42B2B" w14:textId="77777777" w:rsidR="008056E1" w:rsidRDefault="00805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CE3E" w14:textId="59986746" w:rsidR="001A2A89" w:rsidRPr="00AD7848" w:rsidRDefault="00AD7848" w:rsidP="004C5F8F">
    <w:pPr>
      <w:jc w:val="center"/>
      <w:rPr>
        <w:rFonts w:ascii="Arial" w:hAnsi="Arial" w:cs="Arial"/>
        <w:lang w:val="ro-RO"/>
      </w:rPr>
    </w:pPr>
    <w:r>
      <w:rPr>
        <w:rFonts w:ascii="Arial" w:hAnsi="Arial" w:cs="Arial"/>
        <w:b/>
        <w:noProof/>
        <w:sz w:val="32"/>
        <w:szCs w:val="32"/>
        <w:lang w:val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B33D8B" wp14:editId="3719FD90">
              <wp:simplePos x="0" y="0"/>
              <wp:positionH relativeFrom="margin">
                <wp:align>left</wp:align>
              </wp:positionH>
              <wp:positionV relativeFrom="paragraph">
                <wp:posOffset>26670</wp:posOffset>
              </wp:positionV>
              <wp:extent cx="1546860" cy="982980"/>
              <wp:effectExtent l="0" t="0" r="0" b="7620"/>
              <wp:wrapNone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982980"/>
                        <a:chOff x="0" y="0"/>
                        <a:chExt cx="1676400" cy="96964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" y="510540"/>
                          <a:ext cx="48196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260" y="510540"/>
                          <a:ext cx="49974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660" y="510540"/>
                          <a:ext cx="48895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F9DB20" id="Grupare 1" o:spid="_x0000_s1026" style="position:absolute;margin-left:0;margin-top:2.1pt;width:121.8pt;height:77.4pt;z-index:251660288;mso-position-horizontal:left;mso-position-horizontal-relative:margin;mso-width-relative:margin;mso-height-relative:margin" coordsize="16764,9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P9nL9nDwN8V/hgnifxRbazqOt3mr6sk1wniLU&#10;YAwj1G4jQBI51RQERRwB09a9O/4Yr+E3/QI1v/wqtV/+SaP2Lv8AkgNh/wBhnW//AE63Ve5UkNs8&#10;N/4Yr+E3/QI1v/wqtV/+SaP+GK/hN/0CNb/8KrVf/kmvcqKY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33;top:5105;width:482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" filled="t">
                <v:imagedata r:id="rId5" o:title=""/>
              </v:shape>
              <v:shape id="Picture 4" o:spid="_x0000_s1028" type="#_x0000_t75" style="position:absolute;left:5562;top:5105;width:4998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" filled="t">
                <v:imagedata r:id="rId6" o:title=""/>
              </v:shape>
              <v:shape id="Picture 5" o:spid="_x0000_s1029" type="#_x0000_t75" style="position:absolute;left:10896;top:5105;width:4890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" filled="t">
                <v:imagedata r:id="rId7" o:title=""/>
              </v:shape>
              <v:shape id="Picture 2" o:spid="_x0000_s1030" type="#_x0000_t75" style="position:absolute;width:16764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" filled="t">
                <v:imagedata r:id="rId8" o:title=""/>
              </v:shape>
              <w10:wrap anchorx="margin"/>
            </v:group>
          </w:pict>
        </mc:Fallback>
      </mc:AlternateContent>
    </w:r>
    <w:r w:rsidR="004C5F8F">
      <w:rPr>
        <w:rFonts w:ascii="Arial" w:hAnsi="Arial" w:cs="Arial"/>
        <w:b/>
        <w:sz w:val="32"/>
        <w:szCs w:val="32"/>
        <w:lang w:val="it-IT"/>
      </w:rPr>
      <w:t xml:space="preserve">                                                         </w:t>
    </w:r>
    <w:r w:rsidR="00F627D9">
      <w:rPr>
        <w:rFonts w:ascii="Arial" w:hAnsi="Arial" w:cs="Arial"/>
        <w:b/>
        <w:sz w:val="32"/>
        <w:szCs w:val="32"/>
        <w:lang w:val="it-IT"/>
      </w:rPr>
      <w:t xml:space="preserve">     </w:t>
    </w:r>
    <w:r w:rsidR="004C5F8F">
      <w:rPr>
        <w:rFonts w:ascii="Arial" w:hAnsi="Arial" w:cs="Arial"/>
        <w:b/>
        <w:sz w:val="32"/>
        <w:szCs w:val="32"/>
        <w:lang w:val="it-IT"/>
      </w:rPr>
      <w:t xml:space="preserve"> </w:t>
    </w:r>
    <w:r w:rsidR="007C6CB7">
      <w:rPr>
        <w:rFonts w:ascii="Arial" w:hAnsi="Arial" w:cs="Arial"/>
        <w:b/>
        <w:sz w:val="32"/>
        <w:szCs w:val="32"/>
        <w:lang w:val="it-IT"/>
      </w:rPr>
      <w:t xml:space="preserve"> </w:t>
    </w:r>
    <w:r w:rsidR="001A2A89" w:rsidRPr="00AD7848">
      <w:rPr>
        <w:rFonts w:ascii="Arial" w:hAnsi="Arial" w:cs="Arial"/>
        <w:b/>
        <w:lang w:val="it-IT"/>
      </w:rPr>
      <w:t>LABOREX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  <w:b/>
        <w:lang w:val="it-IT"/>
      </w:rPr>
      <w:t>SRL</w:t>
    </w:r>
    <w:r w:rsidR="001A2A89" w:rsidRPr="00AD7848">
      <w:rPr>
        <w:rFonts w:ascii="Arial" w:hAnsi="Arial" w:cs="Arial"/>
        <w:b/>
      </w:rPr>
      <w:t xml:space="preserve"> </w:t>
    </w:r>
    <w:r w:rsidR="001A2A89" w:rsidRPr="00AD7848">
      <w:rPr>
        <w:rFonts w:ascii="Arial" w:hAnsi="Arial" w:cs="Arial"/>
      </w:rPr>
      <w:t xml:space="preserve">                                                                               </w:t>
    </w:r>
  </w:p>
  <w:p w14:paraId="5F545BF7" w14:textId="39C132DA" w:rsidR="00F627D9" w:rsidRDefault="004C5F8F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                     </w:t>
    </w:r>
    <w:r w:rsidR="00F627D9">
      <w:rPr>
        <w:rFonts w:ascii="Arial" w:hAnsi="Arial" w:cs="Arial"/>
        <w:sz w:val="18"/>
        <w:szCs w:val="18"/>
        <w:lang w:val="ro-RO"/>
      </w:rPr>
      <w:t xml:space="preserve">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</w:t>
    </w:r>
    <w:r w:rsidR="00CF0ED2">
      <w:rPr>
        <w:rFonts w:ascii="Arial" w:hAnsi="Arial" w:cs="Arial"/>
        <w:sz w:val="18"/>
        <w:szCs w:val="18"/>
        <w:lang w:val="ro-RO"/>
      </w:rPr>
      <w:t xml:space="preserve">       </w:t>
    </w:r>
    <w:r w:rsidR="00543D5C">
      <w:rPr>
        <w:rFonts w:ascii="Arial" w:hAnsi="Arial" w:cs="Arial"/>
        <w:sz w:val="18"/>
        <w:szCs w:val="18"/>
        <w:lang w:val="ro-RO"/>
      </w:rPr>
      <w:t>Sediu</w:t>
    </w:r>
    <w:r w:rsidR="00CF0ED2">
      <w:rPr>
        <w:rFonts w:ascii="Arial" w:hAnsi="Arial" w:cs="Arial"/>
        <w:sz w:val="18"/>
        <w:szCs w:val="18"/>
        <w:lang w:val="ro-RO"/>
      </w:rPr>
      <w:t xml:space="preserve"> </w:t>
    </w:r>
    <w:r w:rsidR="00543D5C">
      <w:rPr>
        <w:rFonts w:ascii="Arial" w:hAnsi="Arial" w:cs="Arial"/>
        <w:sz w:val="18"/>
        <w:szCs w:val="18"/>
        <w:lang w:val="ro-RO"/>
      </w:rPr>
      <w:t xml:space="preserve"> social:</w:t>
    </w:r>
    <w:r w:rsidR="00F627D9">
      <w:rPr>
        <w:rFonts w:ascii="Arial" w:hAnsi="Arial" w:cs="Arial"/>
        <w:sz w:val="18"/>
        <w:szCs w:val="18"/>
        <w:lang w:val="ro-RO"/>
      </w:rPr>
      <w:t xml:space="preserve"> Str. Mihai Bravu, nr. 206  </w:t>
    </w:r>
  </w:p>
  <w:p w14:paraId="6C9C4C5C" w14:textId="496A10C0" w:rsidR="00543D5C" w:rsidRDefault="00F627D9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             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r w:rsidR="001A2A89" w:rsidRPr="008D19C1">
      <w:rPr>
        <w:rFonts w:ascii="Arial" w:hAnsi="Arial" w:cs="Arial"/>
        <w:sz w:val="18"/>
        <w:szCs w:val="18"/>
        <w:lang w:val="ro-RO"/>
      </w:rPr>
      <w:t>Ploiesti</w:t>
    </w:r>
    <w:r w:rsidR="008D19C1">
      <w:rPr>
        <w:rFonts w:ascii="Arial" w:hAnsi="Arial" w:cs="Arial"/>
        <w:sz w:val="18"/>
        <w:szCs w:val="18"/>
        <w:lang w:val="ro-RO"/>
      </w:rPr>
      <w:t xml:space="preserve">, </w:t>
    </w:r>
    <w:r w:rsidR="00955A09">
      <w:rPr>
        <w:rFonts w:ascii="Arial" w:hAnsi="Arial" w:cs="Arial"/>
        <w:sz w:val="18"/>
        <w:szCs w:val="18"/>
        <w:lang w:val="ro-RO"/>
      </w:rPr>
      <w:t xml:space="preserve">100410, 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Jud. Prahova, </w:t>
    </w:r>
  </w:p>
  <w:p w14:paraId="3C89E362" w14:textId="6694C1CC" w:rsidR="008D19C1" w:rsidRPr="00543D5C" w:rsidRDefault="00543D5C" w:rsidP="00CF0ED2">
    <w:pPr>
      <w:pStyle w:val="Subsol"/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</w:t>
    </w:r>
    <w:r>
      <w:rPr>
        <w:rFonts w:ascii="Arial" w:hAnsi="Arial" w:cs="Arial"/>
        <w:sz w:val="18"/>
        <w:szCs w:val="18"/>
        <w:lang w:val="ro-RO"/>
      </w:rPr>
      <w:t xml:space="preserve">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ro-RO"/>
      </w:rPr>
      <w:t xml:space="preserve">                         </w:t>
    </w:r>
    <w:r>
      <w:rPr>
        <w:rFonts w:ascii="Arial" w:hAnsi="Arial" w:cs="Arial"/>
        <w:sz w:val="18"/>
        <w:szCs w:val="18"/>
        <w:lang w:val="ro-RO"/>
      </w:rPr>
      <w:t xml:space="preserve"> </w:t>
    </w:r>
    <w:r w:rsidR="008D19C1" w:rsidRPr="008D19C1">
      <w:rPr>
        <w:rFonts w:ascii="Arial" w:hAnsi="Arial" w:cs="Arial"/>
        <w:sz w:val="18"/>
        <w:szCs w:val="18"/>
        <w:lang w:val="it-IT"/>
      </w:rPr>
      <w:t>P</w:t>
    </w:r>
    <w:r w:rsidR="008D19C1">
      <w:rPr>
        <w:rFonts w:ascii="Arial" w:hAnsi="Arial" w:cs="Arial"/>
        <w:sz w:val="18"/>
        <w:szCs w:val="18"/>
        <w:lang w:val="it-IT"/>
      </w:rPr>
      <w:t>un</w:t>
    </w:r>
    <w:r w:rsidR="008D19C1" w:rsidRPr="008D19C1">
      <w:rPr>
        <w:rFonts w:ascii="Arial" w:hAnsi="Arial" w:cs="Arial"/>
        <w:sz w:val="18"/>
        <w:szCs w:val="18"/>
        <w:lang w:val="it-IT"/>
      </w:rPr>
      <w:t xml:space="preserve">ct </w:t>
    </w:r>
    <w:r w:rsidR="008D19C1">
      <w:rPr>
        <w:rFonts w:ascii="Arial" w:hAnsi="Arial" w:cs="Arial"/>
        <w:sz w:val="18"/>
        <w:szCs w:val="18"/>
        <w:lang w:val="it-IT"/>
      </w:rPr>
      <w:t xml:space="preserve">de </w:t>
    </w:r>
    <w:r w:rsidR="008D19C1" w:rsidRPr="008D19C1">
      <w:rPr>
        <w:rFonts w:ascii="Arial" w:hAnsi="Arial" w:cs="Arial"/>
        <w:sz w:val="18"/>
        <w:szCs w:val="18"/>
        <w:lang w:val="it-IT"/>
      </w:rPr>
      <w:t>lucru: Str. Industriei, nr.657B</w:t>
    </w:r>
    <w:r w:rsidR="00153E91">
      <w:rPr>
        <w:rFonts w:ascii="Arial" w:hAnsi="Arial" w:cs="Arial"/>
        <w:sz w:val="18"/>
        <w:szCs w:val="18"/>
        <w:lang w:val="it-IT"/>
      </w:rPr>
      <w:t xml:space="preserve"> </w:t>
    </w:r>
  </w:p>
  <w:p w14:paraId="10E4EB9D" w14:textId="4F66C4E9" w:rsidR="008D19C1" w:rsidRPr="008D19C1" w:rsidRDefault="00153E91" w:rsidP="00CF0ED2">
    <w:pPr>
      <w:pStyle w:val="Subsol"/>
      <w:jc w:val="right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    </w:t>
    </w:r>
    <w:r w:rsidR="004C5F8F">
      <w:rPr>
        <w:rFonts w:ascii="Arial" w:hAnsi="Arial" w:cs="Arial"/>
        <w:sz w:val="18"/>
        <w:szCs w:val="18"/>
        <w:lang w:val="it-IT"/>
      </w:rPr>
      <w:t xml:space="preserve"> </w:t>
    </w:r>
    <w:r w:rsidR="008D19C1">
      <w:rPr>
        <w:rFonts w:ascii="Arial" w:hAnsi="Arial" w:cs="Arial"/>
        <w:sz w:val="18"/>
        <w:szCs w:val="18"/>
        <w:lang w:val="it-IT"/>
      </w:rPr>
      <w:t xml:space="preserve">Berceni, </w:t>
    </w:r>
    <w:r w:rsidR="008D19C1" w:rsidRPr="008D19C1">
      <w:rPr>
        <w:rFonts w:ascii="Arial" w:hAnsi="Arial" w:cs="Arial"/>
        <w:sz w:val="18"/>
        <w:szCs w:val="18"/>
        <w:lang w:val="it-IT"/>
      </w:rPr>
      <w:t>107060, Jud. Prahova</w:t>
    </w:r>
  </w:p>
  <w:p w14:paraId="13BA3300" w14:textId="307E9EF4" w:rsidR="0077300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773009" w:rsidRPr="008D19C1">
      <w:rPr>
        <w:rFonts w:ascii="Arial" w:hAnsi="Arial" w:cs="Arial"/>
        <w:sz w:val="18"/>
        <w:szCs w:val="18"/>
        <w:lang w:val="it-IT"/>
      </w:rPr>
      <w:t>Mobil: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773009" w:rsidRPr="008D19C1">
      <w:rPr>
        <w:rFonts w:ascii="Arial" w:hAnsi="Arial" w:cs="Arial"/>
        <w:sz w:val="18"/>
        <w:szCs w:val="18"/>
        <w:lang w:val="it-IT"/>
      </w:rPr>
      <w:t xml:space="preserve"> +40 </w:t>
    </w:r>
    <w:r w:rsidR="00543D5C">
      <w:rPr>
        <w:rFonts w:ascii="Arial" w:hAnsi="Arial" w:cs="Arial"/>
        <w:sz w:val="18"/>
        <w:szCs w:val="18"/>
        <w:lang w:val="it-IT"/>
      </w:rPr>
      <w:t>727357424</w:t>
    </w:r>
  </w:p>
  <w:p w14:paraId="74FC8D44" w14:textId="44F0A114" w:rsidR="001A2A89" w:rsidRPr="008D19C1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     </w:t>
    </w:r>
    <w:r w:rsidR="009915D7">
      <w:rPr>
        <w:rFonts w:ascii="Arial" w:hAnsi="Arial" w:cs="Arial"/>
        <w:sz w:val="18"/>
        <w:szCs w:val="18"/>
        <w:lang w:val="it-IT"/>
      </w:rPr>
      <w:t xml:space="preserve">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 w:rsidR="00955A09">
      <w:rPr>
        <w:rFonts w:ascii="Arial" w:hAnsi="Arial" w:cs="Arial"/>
        <w:sz w:val="18"/>
        <w:szCs w:val="18"/>
        <w:lang w:val="it-IT"/>
      </w:rPr>
      <w:t xml:space="preserve">  </w:t>
    </w:r>
    <w:r w:rsidR="001A2A89" w:rsidRPr="008D19C1">
      <w:rPr>
        <w:rFonts w:ascii="Arial" w:hAnsi="Arial" w:cs="Arial"/>
        <w:sz w:val="18"/>
        <w:szCs w:val="18"/>
        <w:lang w:val="it-IT"/>
      </w:rPr>
      <w:t>E-mail: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r w:rsidR="00543D5C">
      <w:rPr>
        <w:rFonts w:ascii="Arial" w:hAnsi="Arial" w:cs="Arial"/>
        <w:sz w:val="18"/>
        <w:szCs w:val="18"/>
        <w:lang w:val="it-IT"/>
      </w:rPr>
      <w:t>office</w:t>
    </w:r>
    <w:r>
      <w:rPr>
        <w:rFonts w:ascii="Arial" w:hAnsi="Arial" w:cs="Arial"/>
        <w:sz w:val="18"/>
        <w:szCs w:val="18"/>
        <w:lang w:val="it-IT"/>
      </w:rPr>
      <w:t>@</w:t>
    </w:r>
    <w:r w:rsidR="009915D7">
      <w:rPr>
        <w:rFonts w:ascii="Arial" w:hAnsi="Arial" w:cs="Arial"/>
        <w:sz w:val="18"/>
        <w:szCs w:val="18"/>
        <w:lang w:val="it-IT"/>
      </w:rPr>
      <w:t>laborexromania</w:t>
    </w:r>
    <w:r>
      <w:rPr>
        <w:rFonts w:ascii="Arial" w:hAnsi="Arial" w:cs="Arial"/>
        <w:sz w:val="18"/>
        <w:szCs w:val="18"/>
        <w:lang w:val="it-IT"/>
      </w:rPr>
      <w:t>.</w:t>
    </w:r>
    <w:r w:rsidR="001A2A89" w:rsidRPr="008D19C1">
      <w:rPr>
        <w:rFonts w:ascii="Arial" w:hAnsi="Arial" w:cs="Arial"/>
        <w:sz w:val="18"/>
        <w:szCs w:val="18"/>
        <w:lang w:val="it-IT"/>
      </w:rPr>
      <w:t>ro</w:t>
    </w:r>
  </w:p>
  <w:p w14:paraId="17C46D94" w14:textId="3FF75F8C" w:rsidR="001A2A89" w:rsidRDefault="004C5F8F" w:rsidP="004C5F8F">
    <w:pPr>
      <w:pStyle w:val="Subsol"/>
      <w:jc w:val="center"/>
      <w:rPr>
        <w:rFonts w:ascii="Arial" w:hAnsi="Arial" w:cs="Arial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it-IT"/>
      </w:rPr>
      <w:t xml:space="preserve">                                                                                                 </w:t>
    </w:r>
    <w:r w:rsidR="00955A09">
      <w:rPr>
        <w:rFonts w:ascii="Arial" w:hAnsi="Arial" w:cs="Arial"/>
        <w:sz w:val="18"/>
        <w:szCs w:val="18"/>
        <w:lang w:val="it-IT"/>
      </w:rPr>
      <w:t xml:space="preserve">                    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CF0ED2">
      <w:rPr>
        <w:rFonts w:ascii="Arial" w:hAnsi="Arial" w:cs="Arial"/>
        <w:sz w:val="18"/>
        <w:szCs w:val="18"/>
        <w:lang w:val="it-IT"/>
      </w:rPr>
      <w:t xml:space="preserve">     </w:t>
    </w:r>
    <w:r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>Web:</w:t>
    </w:r>
    <w:r w:rsidR="00955A09">
      <w:rPr>
        <w:rFonts w:ascii="Arial" w:hAnsi="Arial" w:cs="Arial"/>
        <w:sz w:val="18"/>
        <w:szCs w:val="18"/>
        <w:lang w:val="it-IT"/>
      </w:rPr>
      <w:t xml:space="preserve"> </w:t>
    </w:r>
    <w:r w:rsidR="001A2A89" w:rsidRPr="008D19C1">
      <w:rPr>
        <w:rFonts w:ascii="Arial" w:hAnsi="Arial" w:cs="Arial"/>
        <w:sz w:val="18"/>
        <w:szCs w:val="18"/>
        <w:lang w:val="it-IT"/>
      </w:rPr>
      <w:t xml:space="preserve"> </w:t>
    </w:r>
    <w:hyperlink r:id="rId9" w:history="1">
      <w:r w:rsidR="00185E86" w:rsidRPr="00121790">
        <w:rPr>
          <w:rStyle w:val="Hyperlink"/>
          <w:rFonts w:ascii="Arial" w:hAnsi="Arial" w:cs="Arial"/>
          <w:sz w:val="18"/>
          <w:szCs w:val="18"/>
          <w:lang w:val="it-IT"/>
        </w:rPr>
        <w:t>www.laborexromania.ro</w:t>
      </w:r>
    </w:hyperlink>
  </w:p>
  <w:p w14:paraId="14B230FC" w14:textId="77777777" w:rsidR="006513E9" w:rsidRPr="006513E9" w:rsidRDefault="006513E9" w:rsidP="006513E9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6513E9">
      <w:rPr>
        <w:b/>
        <w:bCs/>
        <w:sz w:val="28"/>
        <w:szCs w:val="28"/>
      </w:rPr>
      <w:t>BIZTONSÁGI ADATLAP</w:t>
    </w:r>
  </w:p>
  <w:p w14:paraId="417F5CB2" w14:textId="17D4BDD0" w:rsidR="00185E86" w:rsidRDefault="006513E9" w:rsidP="006513E9">
    <w:pPr>
      <w:pBdr>
        <w:bottom w:val="single" w:sz="4" w:space="1" w:color="auto"/>
      </w:pBdr>
      <w:autoSpaceDE w:val="0"/>
      <w:jc w:val="center"/>
      <w:rPr>
        <w:b/>
        <w:bCs/>
        <w:sz w:val="28"/>
        <w:szCs w:val="28"/>
      </w:rPr>
    </w:pPr>
    <w:r w:rsidRPr="006513E9">
      <w:rPr>
        <w:b/>
        <w:bCs/>
        <w:sz w:val="28"/>
        <w:szCs w:val="28"/>
      </w:rPr>
      <w:t>Az EU 2015/830 rendelettel módosított 1907/2008/EK (REACH) rendelettel összhangban készült</w:t>
    </w:r>
  </w:p>
  <w:p w14:paraId="57828052" w14:textId="77777777" w:rsidR="006513E9" w:rsidRPr="003738F6" w:rsidRDefault="006513E9" w:rsidP="006513E9">
    <w:pPr>
      <w:pBdr>
        <w:bottom w:val="single" w:sz="4" w:space="1" w:color="auto"/>
      </w:pBdr>
      <w:autoSpaceDE w:val="0"/>
      <w:jc w:val="center"/>
      <w:rPr>
        <w:b/>
        <w:bCs/>
        <w:sz w:val="23"/>
        <w:szCs w:val="23"/>
      </w:rPr>
    </w:pPr>
  </w:p>
  <w:p w14:paraId="6DF7B448" w14:textId="77777777" w:rsidR="00185E86" w:rsidRPr="003738F6" w:rsidRDefault="00185E86" w:rsidP="00185E86">
    <w:pPr>
      <w:pBdr>
        <w:bottom w:val="single" w:sz="4" w:space="1" w:color="auto"/>
      </w:pBdr>
      <w:jc w:val="center"/>
      <w:rPr>
        <w:b/>
        <w:lang w:val="pt-BR"/>
      </w:rPr>
    </w:pPr>
    <w:r w:rsidRPr="003738F6">
      <w:rPr>
        <w:b/>
        <w:bCs/>
        <w:sz w:val="28"/>
        <w:szCs w:val="28"/>
        <w:lang w:val="it-IT"/>
      </w:rPr>
      <w:t>INSTAL PROTECT</w:t>
    </w:r>
  </w:p>
  <w:p w14:paraId="52CC3254" w14:textId="77777777" w:rsidR="00185E86" w:rsidRPr="003738F6" w:rsidRDefault="00185E86" w:rsidP="00185E86">
    <w:pPr>
      <w:pBdr>
        <w:bottom w:val="single" w:sz="4" w:space="1" w:color="auto"/>
      </w:pBdr>
      <w:jc w:val="center"/>
      <w:rPr>
        <w:b/>
        <w:lang w:val="pt-BR"/>
      </w:rPr>
    </w:pPr>
  </w:p>
  <w:p w14:paraId="71653799" w14:textId="6718DF0A" w:rsidR="00185E86" w:rsidRPr="003738F6" w:rsidRDefault="006513E9" w:rsidP="00185E86">
    <w:pPr>
      <w:pStyle w:val="Antet"/>
      <w:pBdr>
        <w:bottom w:val="single" w:sz="4" w:space="1" w:color="auto"/>
      </w:pBdr>
      <w:jc w:val="center"/>
    </w:pPr>
    <w:r>
      <w:rPr>
        <w:b/>
        <w:bCs/>
        <w:sz w:val="23"/>
        <w:szCs w:val="23"/>
        <w:lang w:val="en-US"/>
      </w:rPr>
      <w:t>F</w:t>
    </w:r>
    <w:r w:rsidRPr="006513E9">
      <w:rPr>
        <w:b/>
        <w:bCs/>
        <w:sz w:val="23"/>
        <w:szCs w:val="23"/>
      </w:rPr>
      <w:t>elülvizsgálat</w:t>
    </w:r>
    <w:r w:rsidR="00185E86" w:rsidRPr="003738F6">
      <w:rPr>
        <w:b/>
        <w:bCs/>
        <w:sz w:val="23"/>
        <w:szCs w:val="23"/>
      </w:rPr>
      <w:t xml:space="preserve">:2                                                                                                    </w:t>
    </w:r>
    <w:r w:rsidRPr="006513E9">
      <w:rPr>
        <w:b/>
        <w:bCs/>
        <w:sz w:val="23"/>
        <w:szCs w:val="23"/>
      </w:rPr>
      <w:t>Felülvizsgálat dátuma</w:t>
    </w:r>
    <w:r w:rsidR="00185E86" w:rsidRPr="003738F6">
      <w:rPr>
        <w:b/>
        <w:bCs/>
        <w:sz w:val="23"/>
        <w:szCs w:val="23"/>
      </w:rPr>
      <w:t>: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lu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lu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1EB28C1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3219193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3F09081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14D5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7B373F69"/>
    <w:multiLevelType w:val="hybridMultilevel"/>
    <w:tmpl w:val="56E8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760"/>
    <w:rsid w:val="00027A38"/>
    <w:rsid w:val="00035F37"/>
    <w:rsid w:val="00057371"/>
    <w:rsid w:val="000B7E5A"/>
    <w:rsid w:val="000C39CD"/>
    <w:rsid w:val="000D4082"/>
    <w:rsid w:val="000E1256"/>
    <w:rsid w:val="000E7BBD"/>
    <w:rsid w:val="000F13D5"/>
    <w:rsid w:val="000F39A7"/>
    <w:rsid w:val="000F51CC"/>
    <w:rsid w:val="000F5BD4"/>
    <w:rsid w:val="001019B2"/>
    <w:rsid w:val="00122ED4"/>
    <w:rsid w:val="001349FA"/>
    <w:rsid w:val="001364E3"/>
    <w:rsid w:val="00140304"/>
    <w:rsid w:val="001425D9"/>
    <w:rsid w:val="00153E91"/>
    <w:rsid w:val="00184B20"/>
    <w:rsid w:val="00185E86"/>
    <w:rsid w:val="001930C4"/>
    <w:rsid w:val="001A2A89"/>
    <w:rsid w:val="00220AB9"/>
    <w:rsid w:val="0027122C"/>
    <w:rsid w:val="00282BC5"/>
    <w:rsid w:val="002926AF"/>
    <w:rsid w:val="00292C00"/>
    <w:rsid w:val="002C2623"/>
    <w:rsid w:val="002D17FD"/>
    <w:rsid w:val="002D2B29"/>
    <w:rsid w:val="002F4F31"/>
    <w:rsid w:val="003015CB"/>
    <w:rsid w:val="003036CC"/>
    <w:rsid w:val="00317C47"/>
    <w:rsid w:val="00340014"/>
    <w:rsid w:val="003547A9"/>
    <w:rsid w:val="00356931"/>
    <w:rsid w:val="003579C0"/>
    <w:rsid w:val="003629E7"/>
    <w:rsid w:val="00362ADF"/>
    <w:rsid w:val="003738F6"/>
    <w:rsid w:val="00375E7D"/>
    <w:rsid w:val="00385433"/>
    <w:rsid w:val="003914EA"/>
    <w:rsid w:val="003C025A"/>
    <w:rsid w:val="003D2A52"/>
    <w:rsid w:val="0040406A"/>
    <w:rsid w:val="0043610C"/>
    <w:rsid w:val="004A0B7A"/>
    <w:rsid w:val="004C5F8F"/>
    <w:rsid w:val="004D1456"/>
    <w:rsid w:val="00503539"/>
    <w:rsid w:val="00512A3A"/>
    <w:rsid w:val="0052360A"/>
    <w:rsid w:val="00543D5C"/>
    <w:rsid w:val="005B60FE"/>
    <w:rsid w:val="005C475C"/>
    <w:rsid w:val="005D1B62"/>
    <w:rsid w:val="005E43DA"/>
    <w:rsid w:val="00606B64"/>
    <w:rsid w:val="0063114C"/>
    <w:rsid w:val="006513E9"/>
    <w:rsid w:val="006536E6"/>
    <w:rsid w:val="0066466B"/>
    <w:rsid w:val="00672E63"/>
    <w:rsid w:val="00676A65"/>
    <w:rsid w:val="00685F1D"/>
    <w:rsid w:val="0069017E"/>
    <w:rsid w:val="006916AC"/>
    <w:rsid w:val="006A0106"/>
    <w:rsid w:val="006B514B"/>
    <w:rsid w:val="006E5D84"/>
    <w:rsid w:val="007058D9"/>
    <w:rsid w:val="0072586C"/>
    <w:rsid w:val="007419FF"/>
    <w:rsid w:val="00741C1A"/>
    <w:rsid w:val="00773009"/>
    <w:rsid w:val="00776F84"/>
    <w:rsid w:val="00782E1A"/>
    <w:rsid w:val="007B3E22"/>
    <w:rsid w:val="007C6CB7"/>
    <w:rsid w:val="007D569A"/>
    <w:rsid w:val="007E02A0"/>
    <w:rsid w:val="007E72BD"/>
    <w:rsid w:val="007F35ED"/>
    <w:rsid w:val="008056E1"/>
    <w:rsid w:val="00815F10"/>
    <w:rsid w:val="00822CD6"/>
    <w:rsid w:val="00827D4F"/>
    <w:rsid w:val="0084570D"/>
    <w:rsid w:val="00852664"/>
    <w:rsid w:val="00855056"/>
    <w:rsid w:val="00855C93"/>
    <w:rsid w:val="00862AB6"/>
    <w:rsid w:val="008B1D7F"/>
    <w:rsid w:val="008C3CA3"/>
    <w:rsid w:val="008D19C1"/>
    <w:rsid w:val="008F3BE6"/>
    <w:rsid w:val="00904F66"/>
    <w:rsid w:val="009169E9"/>
    <w:rsid w:val="00932DC3"/>
    <w:rsid w:val="00945FEA"/>
    <w:rsid w:val="00955A09"/>
    <w:rsid w:val="00964D43"/>
    <w:rsid w:val="009915D7"/>
    <w:rsid w:val="009B3CAC"/>
    <w:rsid w:val="009C378C"/>
    <w:rsid w:val="009F5041"/>
    <w:rsid w:val="00A00527"/>
    <w:rsid w:val="00A0465C"/>
    <w:rsid w:val="00A15977"/>
    <w:rsid w:val="00A23891"/>
    <w:rsid w:val="00A34760"/>
    <w:rsid w:val="00A35FE6"/>
    <w:rsid w:val="00A40B64"/>
    <w:rsid w:val="00A51B10"/>
    <w:rsid w:val="00A51FA0"/>
    <w:rsid w:val="00A77E4F"/>
    <w:rsid w:val="00A918F2"/>
    <w:rsid w:val="00AD7848"/>
    <w:rsid w:val="00AF448F"/>
    <w:rsid w:val="00B04ED0"/>
    <w:rsid w:val="00B87444"/>
    <w:rsid w:val="00BF25AE"/>
    <w:rsid w:val="00C00DF3"/>
    <w:rsid w:val="00C1115B"/>
    <w:rsid w:val="00C15C54"/>
    <w:rsid w:val="00C36AEA"/>
    <w:rsid w:val="00C516A0"/>
    <w:rsid w:val="00C5255E"/>
    <w:rsid w:val="00C55608"/>
    <w:rsid w:val="00C85B90"/>
    <w:rsid w:val="00C92DBD"/>
    <w:rsid w:val="00CA47C7"/>
    <w:rsid w:val="00CC66EF"/>
    <w:rsid w:val="00CF0ED2"/>
    <w:rsid w:val="00CF5DB9"/>
    <w:rsid w:val="00D53766"/>
    <w:rsid w:val="00D839D7"/>
    <w:rsid w:val="00D918ED"/>
    <w:rsid w:val="00DD650F"/>
    <w:rsid w:val="00DF6167"/>
    <w:rsid w:val="00E030F2"/>
    <w:rsid w:val="00E048B3"/>
    <w:rsid w:val="00E13FEF"/>
    <w:rsid w:val="00E14239"/>
    <w:rsid w:val="00E224CA"/>
    <w:rsid w:val="00E315AD"/>
    <w:rsid w:val="00E37C1E"/>
    <w:rsid w:val="00E6586A"/>
    <w:rsid w:val="00E762EC"/>
    <w:rsid w:val="00E849F1"/>
    <w:rsid w:val="00E85B54"/>
    <w:rsid w:val="00E95C38"/>
    <w:rsid w:val="00EA41FA"/>
    <w:rsid w:val="00EA6E6B"/>
    <w:rsid w:val="00F0047B"/>
    <w:rsid w:val="00F010CA"/>
    <w:rsid w:val="00F114AC"/>
    <w:rsid w:val="00F226E6"/>
    <w:rsid w:val="00F24262"/>
    <w:rsid w:val="00F627D9"/>
    <w:rsid w:val="00F66A4E"/>
    <w:rsid w:val="00F7364C"/>
    <w:rsid w:val="00F73E3A"/>
    <w:rsid w:val="00F82760"/>
    <w:rsid w:val="00F83676"/>
    <w:rsid w:val="00F871C6"/>
    <w:rsid w:val="00F90489"/>
    <w:rsid w:val="00FA2C11"/>
    <w:rsid w:val="00FA4337"/>
    <w:rsid w:val="00FD3154"/>
    <w:rsid w:val="00FD5458"/>
    <w:rsid w:val="00FE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1586F1CB"/>
  <w15:docId w15:val="{325ADEC8-2103-4759-88B4-BA542C1F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65"/>
    <w:pPr>
      <w:suppressAutoHyphens/>
    </w:pPr>
    <w:rPr>
      <w:sz w:val="24"/>
      <w:szCs w:val="24"/>
      <w:lang w:val="el-GR" w:eastAsia="ar-SA"/>
    </w:rPr>
  </w:style>
  <w:style w:type="paragraph" w:styleId="Titlu1">
    <w:name w:val="heading 1"/>
    <w:basedOn w:val="Normal"/>
    <w:next w:val="Normal"/>
    <w:qFormat/>
    <w:rsid w:val="00676A6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itlu2">
    <w:name w:val="heading 2"/>
    <w:basedOn w:val="Normal"/>
    <w:next w:val="Normal"/>
    <w:qFormat/>
    <w:rsid w:val="00676A65"/>
    <w:pPr>
      <w:keepNext/>
      <w:numPr>
        <w:ilvl w:val="1"/>
        <w:numId w:val="1"/>
      </w:numPr>
      <w:jc w:val="center"/>
      <w:outlineLvl w:val="1"/>
    </w:pPr>
    <w:rPr>
      <w:b/>
      <w:sz w:val="28"/>
      <w:szCs w:val="20"/>
      <w:lang w:val="en-US"/>
    </w:rPr>
  </w:style>
  <w:style w:type="paragraph" w:styleId="Titlu3">
    <w:name w:val="heading 3"/>
    <w:basedOn w:val="Normal"/>
    <w:next w:val="Normal"/>
    <w:qFormat/>
    <w:rsid w:val="00676A6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4">
    <w:name w:val="heading 4"/>
    <w:basedOn w:val="Normal"/>
    <w:next w:val="Normal"/>
    <w:qFormat/>
    <w:rsid w:val="00676A6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qFormat/>
    <w:rsid w:val="00676A6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qFormat/>
    <w:rsid w:val="00676A6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qFormat/>
    <w:rsid w:val="00676A65"/>
    <w:pPr>
      <w:numPr>
        <w:ilvl w:val="6"/>
        <w:numId w:val="1"/>
      </w:numPr>
      <w:spacing w:before="240" w:after="60"/>
      <w:outlineLvl w:val="6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3z0">
    <w:name w:val="WW8Num3z0"/>
    <w:rsid w:val="00676A65"/>
    <w:rPr>
      <w:rFonts w:ascii="Wingdings" w:hAnsi="Wingdings" w:cs="Wingdings"/>
    </w:rPr>
  </w:style>
  <w:style w:type="character" w:customStyle="1" w:styleId="Absatz-Standardschriftart">
    <w:name w:val="Absatz-Standardschriftart"/>
    <w:rsid w:val="00676A65"/>
  </w:style>
  <w:style w:type="character" w:customStyle="1" w:styleId="WW-Absatz-Standardschriftart">
    <w:name w:val="WW-Absatz-Standardschriftart"/>
    <w:rsid w:val="00676A65"/>
  </w:style>
  <w:style w:type="character" w:customStyle="1" w:styleId="WW-Absatz-Standardschriftart1">
    <w:name w:val="WW-Absatz-Standardschriftart1"/>
    <w:rsid w:val="00676A65"/>
  </w:style>
  <w:style w:type="character" w:customStyle="1" w:styleId="WW-Absatz-Standardschriftart11">
    <w:name w:val="WW-Absatz-Standardschriftart11"/>
    <w:rsid w:val="00676A65"/>
  </w:style>
  <w:style w:type="character" w:customStyle="1" w:styleId="WW8Num4z0">
    <w:name w:val="WW8Num4z0"/>
    <w:rsid w:val="00676A65"/>
    <w:rPr>
      <w:rFonts w:ascii="Symbol" w:hAnsi="Symbol" w:cs="Symbol"/>
    </w:rPr>
  </w:style>
  <w:style w:type="character" w:customStyle="1" w:styleId="WW-Absatz-Standardschriftart111">
    <w:name w:val="WW-Absatz-Standardschriftart111"/>
    <w:rsid w:val="00676A65"/>
  </w:style>
  <w:style w:type="character" w:customStyle="1" w:styleId="WW-Absatz-Standardschriftart1111">
    <w:name w:val="WW-Absatz-Standardschriftart1111"/>
    <w:rsid w:val="00676A65"/>
  </w:style>
  <w:style w:type="character" w:customStyle="1" w:styleId="WW-Absatz-Standardschriftart11111">
    <w:name w:val="WW-Absatz-Standardschriftart11111"/>
    <w:rsid w:val="00676A65"/>
  </w:style>
  <w:style w:type="character" w:customStyle="1" w:styleId="WW-Absatz-Standardschriftart111111">
    <w:name w:val="WW-Absatz-Standardschriftart111111"/>
    <w:rsid w:val="00676A65"/>
  </w:style>
  <w:style w:type="character" w:customStyle="1" w:styleId="WW-Absatz-Standardschriftart1111111">
    <w:name w:val="WW-Absatz-Standardschriftart1111111"/>
    <w:rsid w:val="00676A65"/>
  </w:style>
  <w:style w:type="character" w:customStyle="1" w:styleId="WW-Absatz-Standardschriftart11111111">
    <w:name w:val="WW-Absatz-Standardschriftart11111111"/>
    <w:rsid w:val="00676A65"/>
  </w:style>
  <w:style w:type="character" w:customStyle="1" w:styleId="WW-Absatz-Standardschriftart111111111">
    <w:name w:val="WW-Absatz-Standardschriftart111111111"/>
    <w:rsid w:val="00676A65"/>
  </w:style>
  <w:style w:type="character" w:customStyle="1" w:styleId="WW-Absatz-Standardschriftart1111111111">
    <w:name w:val="WW-Absatz-Standardschriftart1111111111"/>
    <w:rsid w:val="00676A65"/>
  </w:style>
  <w:style w:type="character" w:customStyle="1" w:styleId="WW-Absatz-Standardschriftart11111111111">
    <w:name w:val="WW-Absatz-Standardschriftart11111111111"/>
    <w:rsid w:val="00676A65"/>
  </w:style>
  <w:style w:type="character" w:customStyle="1" w:styleId="WW-Absatz-Standardschriftart111111111111">
    <w:name w:val="WW-Absatz-Standardschriftart111111111111"/>
    <w:rsid w:val="00676A65"/>
  </w:style>
  <w:style w:type="character" w:customStyle="1" w:styleId="WW-Absatz-Standardschriftart1111111111111">
    <w:name w:val="WW-Absatz-Standardschriftart1111111111111"/>
    <w:rsid w:val="00676A65"/>
  </w:style>
  <w:style w:type="character" w:customStyle="1" w:styleId="WW-Absatz-Standardschriftart11111111111111">
    <w:name w:val="WW-Absatz-Standardschriftart11111111111111"/>
    <w:rsid w:val="00676A65"/>
  </w:style>
  <w:style w:type="character" w:customStyle="1" w:styleId="WW-Absatz-Standardschriftart111111111111111">
    <w:name w:val="WW-Absatz-Standardschriftart111111111111111"/>
    <w:rsid w:val="00676A65"/>
  </w:style>
  <w:style w:type="character" w:customStyle="1" w:styleId="WW-Absatz-Standardschriftart1111111111111111">
    <w:name w:val="WW-Absatz-Standardschriftart1111111111111111"/>
    <w:rsid w:val="00676A65"/>
  </w:style>
  <w:style w:type="character" w:customStyle="1" w:styleId="WW-Absatz-Standardschriftart11111111111111111">
    <w:name w:val="WW-Absatz-Standardschriftart11111111111111111"/>
    <w:rsid w:val="00676A65"/>
  </w:style>
  <w:style w:type="character" w:customStyle="1" w:styleId="WW-Absatz-Standardschriftart111111111111111111">
    <w:name w:val="WW-Absatz-Standardschriftart111111111111111111"/>
    <w:rsid w:val="00676A65"/>
  </w:style>
  <w:style w:type="character" w:customStyle="1" w:styleId="WW8Num2z0">
    <w:name w:val="WW8Num2z0"/>
    <w:rsid w:val="00676A65"/>
    <w:rPr>
      <w:rFonts w:ascii="Symbol" w:hAnsi="Symbol" w:cs="Symbol"/>
    </w:rPr>
  </w:style>
  <w:style w:type="character" w:customStyle="1" w:styleId="WW8Num3z1">
    <w:name w:val="WW8Num3z1"/>
    <w:rsid w:val="00676A65"/>
    <w:rPr>
      <w:rFonts w:ascii="Courier New" w:hAnsi="Courier New" w:cs="Courier New"/>
    </w:rPr>
  </w:style>
  <w:style w:type="character" w:customStyle="1" w:styleId="WW8Num3z3">
    <w:name w:val="WW8Num3z3"/>
    <w:rsid w:val="00676A65"/>
    <w:rPr>
      <w:rFonts w:ascii="Symbol" w:hAnsi="Symbol" w:cs="Symbol"/>
    </w:rPr>
  </w:style>
  <w:style w:type="character" w:customStyle="1" w:styleId="WW8Num4z1">
    <w:name w:val="WW8Num4z1"/>
    <w:rsid w:val="00676A65"/>
    <w:rPr>
      <w:rFonts w:ascii="Courier New" w:hAnsi="Courier New" w:cs="Courier New"/>
    </w:rPr>
  </w:style>
  <w:style w:type="character" w:customStyle="1" w:styleId="WW8Num4z3">
    <w:name w:val="WW8Num4z3"/>
    <w:rsid w:val="00676A65"/>
    <w:rPr>
      <w:rFonts w:ascii="Symbol" w:hAnsi="Symbol" w:cs="Symbol"/>
    </w:rPr>
  </w:style>
  <w:style w:type="character" w:customStyle="1" w:styleId="WW8Num5z0">
    <w:name w:val="WW8Num5z0"/>
    <w:rsid w:val="00676A65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676A65"/>
    <w:rPr>
      <w:rFonts w:ascii="Courier New" w:hAnsi="Courier New" w:cs="Courier New"/>
    </w:rPr>
  </w:style>
  <w:style w:type="character" w:customStyle="1" w:styleId="WW8Num5z3">
    <w:name w:val="WW8Num5z3"/>
    <w:rsid w:val="00676A65"/>
    <w:rPr>
      <w:rFonts w:ascii="Symbol" w:hAnsi="Symbol" w:cs="Symbol"/>
    </w:rPr>
  </w:style>
  <w:style w:type="character" w:customStyle="1" w:styleId="WW8Num7z0">
    <w:name w:val="WW8Num7z0"/>
    <w:rsid w:val="00676A65"/>
    <w:rPr>
      <w:rFonts w:ascii="Courier New" w:hAnsi="Courier New" w:cs="Courier New"/>
    </w:rPr>
  </w:style>
  <w:style w:type="character" w:customStyle="1" w:styleId="WW8Num8z0">
    <w:name w:val="WW8Num8z0"/>
    <w:rsid w:val="00676A65"/>
    <w:rPr>
      <w:rFonts w:ascii="Arial" w:eastAsia="Times New Roman" w:hAnsi="Arial" w:cs="Arial"/>
    </w:rPr>
  </w:style>
  <w:style w:type="character" w:customStyle="1" w:styleId="WW8Num8z1">
    <w:name w:val="WW8Num8z1"/>
    <w:rsid w:val="00676A65"/>
    <w:rPr>
      <w:rFonts w:ascii="Courier New" w:hAnsi="Courier New" w:cs="Courier New"/>
    </w:rPr>
  </w:style>
  <w:style w:type="character" w:customStyle="1" w:styleId="WW8Num8z2">
    <w:name w:val="WW8Num8z2"/>
    <w:rsid w:val="00676A65"/>
    <w:rPr>
      <w:rFonts w:ascii="Wingdings" w:hAnsi="Wingdings" w:cs="Wingdings"/>
    </w:rPr>
  </w:style>
  <w:style w:type="character" w:customStyle="1" w:styleId="WW8Num8z3">
    <w:name w:val="WW8Num8z3"/>
    <w:rsid w:val="00676A65"/>
    <w:rPr>
      <w:rFonts w:ascii="Symbol" w:hAnsi="Symbol" w:cs="Symbol"/>
    </w:rPr>
  </w:style>
  <w:style w:type="character" w:customStyle="1" w:styleId="WW-Absatz-Standardschriftart1111111111111111111">
    <w:name w:val="WW-Absatz-Standardschriftart1111111111111111111"/>
    <w:rsid w:val="00676A65"/>
  </w:style>
  <w:style w:type="character" w:customStyle="1" w:styleId="WW-DefaultParagraphFont">
    <w:name w:val="WW-Default Paragraph Font"/>
    <w:rsid w:val="00676A65"/>
  </w:style>
  <w:style w:type="character" w:customStyle="1" w:styleId="WW8Num2z1">
    <w:name w:val="WW8Num2z1"/>
    <w:rsid w:val="00676A65"/>
    <w:rPr>
      <w:rFonts w:ascii="Courier New" w:hAnsi="Courier New" w:cs="Courier New"/>
    </w:rPr>
  </w:style>
  <w:style w:type="character" w:customStyle="1" w:styleId="WW8Num2z2">
    <w:name w:val="WW8Num2z2"/>
    <w:rsid w:val="00676A65"/>
    <w:rPr>
      <w:rFonts w:ascii="Wingdings" w:hAnsi="Wingdings" w:cs="Wingdings"/>
    </w:rPr>
  </w:style>
  <w:style w:type="character" w:customStyle="1" w:styleId="WW-DefaultParagraphFont1">
    <w:name w:val="WW-Default Paragraph Font1"/>
    <w:rsid w:val="00676A65"/>
  </w:style>
  <w:style w:type="character" w:customStyle="1" w:styleId="WW-Absatz-Standardschriftart11111111111111111111">
    <w:name w:val="WW-Absatz-Standardschriftart11111111111111111111"/>
    <w:rsid w:val="00676A65"/>
  </w:style>
  <w:style w:type="character" w:customStyle="1" w:styleId="WW-Absatz-Standardschriftart111111111111111111111">
    <w:name w:val="WW-Absatz-Standardschriftart111111111111111111111"/>
    <w:rsid w:val="00676A65"/>
  </w:style>
  <w:style w:type="character" w:customStyle="1" w:styleId="WW-Absatz-Standardschriftart1111111111111111111111">
    <w:name w:val="WW-Absatz-Standardschriftart1111111111111111111111"/>
    <w:rsid w:val="00676A65"/>
  </w:style>
  <w:style w:type="character" w:customStyle="1" w:styleId="WW-Absatz-Standardschriftart11111111111111111111111">
    <w:name w:val="WW-Absatz-Standardschriftart11111111111111111111111"/>
    <w:rsid w:val="00676A65"/>
  </w:style>
  <w:style w:type="character" w:customStyle="1" w:styleId="WW-Absatz-Standardschriftart111111111111111111111111">
    <w:name w:val="WW-Absatz-Standardschriftart111111111111111111111111"/>
    <w:rsid w:val="00676A65"/>
  </w:style>
  <w:style w:type="character" w:customStyle="1" w:styleId="WW-Absatz-Standardschriftart1111111111111111111111111">
    <w:name w:val="WW-Absatz-Standardschriftart1111111111111111111111111"/>
    <w:rsid w:val="00676A65"/>
  </w:style>
  <w:style w:type="character" w:customStyle="1" w:styleId="WW-Absatz-Standardschriftart11111111111111111111111111">
    <w:name w:val="WW-Absatz-Standardschriftart11111111111111111111111111"/>
    <w:rsid w:val="00676A65"/>
  </w:style>
  <w:style w:type="character" w:customStyle="1" w:styleId="WW-Absatz-Standardschriftart111111111111111111111111111">
    <w:name w:val="WW-Absatz-Standardschriftart111111111111111111111111111"/>
    <w:rsid w:val="00676A65"/>
  </w:style>
  <w:style w:type="character" w:customStyle="1" w:styleId="WW-Absatz-Standardschriftart1111111111111111111111111111">
    <w:name w:val="WW-Absatz-Standardschriftart1111111111111111111111111111"/>
    <w:rsid w:val="00676A65"/>
  </w:style>
  <w:style w:type="character" w:customStyle="1" w:styleId="WW-Absatz-Standardschriftart11111111111111111111111111111">
    <w:name w:val="WW-Absatz-Standardschriftart11111111111111111111111111111"/>
    <w:rsid w:val="00676A65"/>
  </w:style>
  <w:style w:type="character" w:customStyle="1" w:styleId="WW-Absatz-Standardschriftart111111111111111111111111111111">
    <w:name w:val="WW-Absatz-Standardschriftart111111111111111111111111111111"/>
    <w:rsid w:val="00676A65"/>
  </w:style>
  <w:style w:type="character" w:customStyle="1" w:styleId="WW-Absatz-Standardschriftart1111111111111111111111111111111">
    <w:name w:val="WW-Absatz-Standardschriftart1111111111111111111111111111111"/>
    <w:rsid w:val="00676A65"/>
  </w:style>
  <w:style w:type="character" w:customStyle="1" w:styleId="WW-Absatz-Standardschriftart11111111111111111111111111111111">
    <w:name w:val="WW-Absatz-Standardschriftart11111111111111111111111111111111"/>
    <w:rsid w:val="00676A65"/>
  </w:style>
  <w:style w:type="character" w:customStyle="1" w:styleId="WW-Absatz-Standardschriftart111111111111111111111111111111111">
    <w:name w:val="WW-Absatz-Standardschriftart111111111111111111111111111111111"/>
    <w:rsid w:val="00676A65"/>
  </w:style>
  <w:style w:type="character" w:customStyle="1" w:styleId="WW-Absatz-Standardschriftart1111111111111111111111111111111111">
    <w:name w:val="WW-Absatz-Standardschriftart1111111111111111111111111111111111"/>
    <w:rsid w:val="00676A65"/>
  </w:style>
  <w:style w:type="character" w:customStyle="1" w:styleId="WW-Absatz-Standardschriftart11111111111111111111111111111111111">
    <w:name w:val="WW-Absatz-Standardschriftart11111111111111111111111111111111111"/>
    <w:rsid w:val="00676A65"/>
  </w:style>
  <w:style w:type="character" w:customStyle="1" w:styleId="WW-Absatz-Standardschriftart111111111111111111111111111111111111">
    <w:name w:val="WW-Absatz-Standardschriftart111111111111111111111111111111111111"/>
    <w:rsid w:val="00676A65"/>
  </w:style>
  <w:style w:type="character" w:customStyle="1" w:styleId="WW-Absatz-Standardschriftart1111111111111111111111111111111111111">
    <w:name w:val="WW-Absatz-Standardschriftart1111111111111111111111111111111111111"/>
    <w:rsid w:val="00676A65"/>
  </w:style>
  <w:style w:type="character" w:customStyle="1" w:styleId="WW-Absatz-Standardschriftart11111111111111111111111111111111111111">
    <w:name w:val="WW-Absatz-Standardschriftart11111111111111111111111111111111111111"/>
    <w:rsid w:val="00676A65"/>
  </w:style>
  <w:style w:type="character" w:customStyle="1" w:styleId="WW-Absatz-Standardschriftart111111111111111111111111111111111111111">
    <w:name w:val="WW-Absatz-Standardschriftart111111111111111111111111111111111111111"/>
    <w:rsid w:val="00676A65"/>
  </w:style>
  <w:style w:type="character" w:customStyle="1" w:styleId="WW-Absatz-Standardschriftart1111111111111111111111111111111111111111">
    <w:name w:val="WW-Absatz-Standardschriftart1111111111111111111111111111111111111111"/>
    <w:rsid w:val="00676A65"/>
  </w:style>
  <w:style w:type="character" w:customStyle="1" w:styleId="WW-Absatz-Standardschriftart11111111111111111111111111111111111111111">
    <w:name w:val="WW-Absatz-Standardschriftart11111111111111111111111111111111111111111"/>
    <w:rsid w:val="00676A65"/>
  </w:style>
  <w:style w:type="character" w:customStyle="1" w:styleId="WW-Absatz-Standardschriftart111111111111111111111111111111111111111111">
    <w:name w:val="WW-Absatz-Standardschriftart111111111111111111111111111111111111111111"/>
    <w:rsid w:val="00676A65"/>
  </w:style>
  <w:style w:type="character" w:customStyle="1" w:styleId="WW-Absatz-Standardschriftart1111111111111111111111111111111111111111111">
    <w:name w:val="WW-Absatz-Standardschriftart1111111111111111111111111111111111111111111"/>
    <w:rsid w:val="00676A65"/>
  </w:style>
  <w:style w:type="character" w:customStyle="1" w:styleId="WW-Absatz-Standardschriftart11111111111111111111111111111111111111111111">
    <w:name w:val="WW-Absatz-Standardschriftart11111111111111111111111111111111111111111111"/>
    <w:rsid w:val="00676A65"/>
  </w:style>
  <w:style w:type="character" w:customStyle="1" w:styleId="WW-Absatz-Standardschriftart111111111111111111111111111111111111111111111">
    <w:name w:val="WW-Absatz-Standardschriftart111111111111111111111111111111111111111111111"/>
    <w:rsid w:val="00676A65"/>
  </w:style>
  <w:style w:type="character" w:customStyle="1" w:styleId="WW-Absatz-Standardschriftart1111111111111111111111111111111111111111111111">
    <w:name w:val="WW-Absatz-Standardschriftart1111111111111111111111111111111111111111111111"/>
    <w:rsid w:val="00676A65"/>
  </w:style>
  <w:style w:type="character" w:customStyle="1" w:styleId="WW-Absatz-Standardschriftart11111111111111111111111111111111111111111111111">
    <w:name w:val="WW-Absatz-Standardschriftart11111111111111111111111111111111111111111111111"/>
    <w:rsid w:val="00676A65"/>
  </w:style>
  <w:style w:type="character" w:customStyle="1" w:styleId="WW-Absatz-Standardschriftart111111111111111111111111111111111111111111111111">
    <w:name w:val="WW-Absatz-Standardschriftart111111111111111111111111111111111111111111111111"/>
    <w:rsid w:val="00676A65"/>
  </w:style>
  <w:style w:type="character" w:customStyle="1" w:styleId="WW-Absatz-Standardschriftart1111111111111111111111111111111111111111111111111">
    <w:name w:val="WW-Absatz-Standardschriftart1111111111111111111111111111111111111111111111111"/>
    <w:rsid w:val="00676A65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76A65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76A65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76A65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76A65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76A65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76A65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76A65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76A65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76A65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76A65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76A65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76A65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76A65"/>
  </w:style>
  <w:style w:type="character" w:customStyle="1" w:styleId="WW-DefaultParagraphFont11">
    <w:name w:val="WW-Default Paragraph Font11"/>
    <w:rsid w:val="00676A65"/>
  </w:style>
  <w:style w:type="character" w:customStyle="1" w:styleId="WW8Num1z0">
    <w:name w:val="WW8Num1z0"/>
    <w:rsid w:val="00676A65"/>
    <w:rPr>
      <w:rFonts w:ascii="Symbol" w:eastAsia="Times New Roman" w:hAnsi="Symbol" w:cs="Times New Roman"/>
      <w:sz w:val="24"/>
    </w:rPr>
  </w:style>
  <w:style w:type="character" w:customStyle="1" w:styleId="WW8Num1z1">
    <w:name w:val="WW8Num1z1"/>
    <w:rsid w:val="00676A65"/>
    <w:rPr>
      <w:rFonts w:ascii="Courier New" w:hAnsi="Courier New" w:cs="Courier New"/>
    </w:rPr>
  </w:style>
  <w:style w:type="character" w:customStyle="1" w:styleId="WW8Num1z2">
    <w:name w:val="WW8Num1z2"/>
    <w:rsid w:val="00676A65"/>
    <w:rPr>
      <w:rFonts w:ascii="Wingdings" w:hAnsi="Wingdings" w:cs="Wingdings"/>
    </w:rPr>
  </w:style>
  <w:style w:type="character" w:customStyle="1" w:styleId="WW8Num1z3">
    <w:name w:val="WW8Num1z3"/>
    <w:rsid w:val="00676A65"/>
    <w:rPr>
      <w:rFonts w:ascii="Symbol" w:hAnsi="Symbol" w:cs="Symbol"/>
    </w:rPr>
  </w:style>
  <w:style w:type="character" w:customStyle="1" w:styleId="WW8Num4z2">
    <w:name w:val="WW8Num4z2"/>
    <w:rsid w:val="00676A65"/>
    <w:rPr>
      <w:rFonts w:ascii="Wingdings" w:hAnsi="Wingdings" w:cs="Wingdings"/>
    </w:rPr>
  </w:style>
  <w:style w:type="character" w:customStyle="1" w:styleId="WW8Num5z2">
    <w:name w:val="WW8Num5z2"/>
    <w:rsid w:val="00676A65"/>
    <w:rPr>
      <w:rFonts w:ascii="Wingdings" w:hAnsi="Wingdings" w:cs="Wingdings"/>
    </w:rPr>
  </w:style>
  <w:style w:type="character" w:customStyle="1" w:styleId="WW8Num6z0">
    <w:name w:val="WW8Num6z0"/>
    <w:rsid w:val="00676A65"/>
    <w:rPr>
      <w:rFonts w:ascii="Tahoma" w:eastAsia="Times New Roman" w:hAnsi="Tahoma" w:cs="Tahoma"/>
    </w:rPr>
  </w:style>
  <w:style w:type="character" w:customStyle="1" w:styleId="WW8Num6z1">
    <w:name w:val="WW8Num6z1"/>
    <w:rsid w:val="00676A65"/>
    <w:rPr>
      <w:rFonts w:ascii="Courier New" w:hAnsi="Courier New" w:cs="Courier New"/>
    </w:rPr>
  </w:style>
  <w:style w:type="character" w:customStyle="1" w:styleId="WW8Num6z2">
    <w:name w:val="WW8Num6z2"/>
    <w:rsid w:val="00676A65"/>
    <w:rPr>
      <w:rFonts w:ascii="Wingdings" w:hAnsi="Wingdings" w:cs="Wingdings"/>
    </w:rPr>
  </w:style>
  <w:style w:type="character" w:customStyle="1" w:styleId="WW8Num6z3">
    <w:name w:val="WW8Num6z3"/>
    <w:rsid w:val="00676A65"/>
    <w:rPr>
      <w:rFonts w:ascii="Symbol" w:hAnsi="Symbol" w:cs="Symbol"/>
    </w:rPr>
  </w:style>
  <w:style w:type="character" w:customStyle="1" w:styleId="WW8Num7z1">
    <w:name w:val="WW8Num7z1"/>
    <w:rsid w:val="00676A65"/>
    <w:rPr>
      <w:rFonts w:ascii="Courier New" w:hAnsi="Courier New" w:cs="Courier New"/>
    </w:rPr>
  </w:style>
  <w:style w:type="character" w:customStyle="1" w:styleId="WW8Num7z2">
    <w:name w:val="WW8Num7z2"/>
    <w:rsid w:val="00676A65"/>
    <w:rPr>
      <w:rFonts w:ascii="Wingdings" w:hAnsi="Wingdings" w:cs="Wingdings"/>
    </w:rPr>
  </w:style>
  <w:style w:type="character" w:customStyle="1" w:styleId="WW8Num7z3">
    <w:name w:val="WW8Num7z3"/>
    <w:rsid w:val="00676A65"/>
    <w:rPr>
      <w:rFonts w:ascii="Symbol" w:hAnsi="Symbol" w:cs="Symbol"/>
    </w:rPr>
  </w:style>
  <w:style w:type="character" w:customStyle="1" w:styleId="WW8Num10z0">
    <w:name w:val="WW8Num10z0"/>
    <w:rsid w:val="00676A65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676A65"/>
    <w:rPr>
      <w:rFonts w:ascii="Courier New" w:hAnsi="Courier New" w:cs="Courier New"/>
    </w:rPr>
  </w:style>
  <w:style w:type="character" w:customStyle="1" w:styleId="WW8Num10z2">
    <w:name w:val="WW8Num10z2"/>
    <w:rsid w:val="00676A65"/>
    <w:rPr>
      <w:rFonts w:ascii="Wingdings" w:hAnsi="Wingdings" w:cs="Wingdings"/>
    </w:rPr>
  </w:style>
  <w:style w:type="character" w:customStyle="1" w:styleId="WW8Num10z3">
    <w:name w:val="WW8Num10z3"/>
    <w:rsid w:val="00676A65"/>
    <w:rPr>
      <w:rFonts w:ascii="Symbol" w:hAnsi="Symbol" w:cs="Symbol"/>
    </w:rPr>
  </w:style>
  <w:style w:type="character" w:customStyle="1" w:styleId="WW-DefaultParagraphFont111">
    <w:name w:val="WW-Default Paragraph Font111"/>
    <w:rsid w:val="00676A65"/>
  </w:style>
  <w:style w:type="character" w:styleId="Numrdepagin">
    <w:name w:val="page number"/>
    <w:basedOn w:val="WW-DefaultParagraphFont111"/>
    <w:rsid w:val="00676A65"/>
  </w:style>
  <w:style w:type="character" w:styleId="Hyperlink">
    <w:name w:val="Hyperlink"/>
    <w:rsid w:val="00676A65"/>
    <w:rPr>
      <w:color w:val="0000FF"/>
      <w:u w:val="single"/>
    </w:rPr>
  </w:style>
  <w:style w:type="character" w:styleId="HyperlinkParcurs">
    <w:name w:val="FollowedHyperlink"/>
    <w:rsid w:val="00676A65"/>
    <w:rPr>
      <w:color w:val="800080"/>
      <w:u w:val="single"/>
    </w:rPr>
  </w:style>
  <w:style w:type="character" w:customStyle="1" w:styleId="MessageHeaderLabel">
    <w:name w:val="Message Header Label"/>
    <w:rsid w:val="00676A65"/>
    <w:rPr>
      <w:rFonts w:ascii="Arial" w:hAnsi="Arial" w:cs="Arial"/>
      <w:b/>
      <w:caps/>
      <w:sz w:val="18"/>
    </w:rPr>
  </w:style>
  <w:style w:type="character" w:styleId="Robust">
    <w:name w:val="Strong"/>
    <w:uiPriority w:val="22"/>
    <w:qFormat/>
    <w:rsid w:val="00676A65"/>
    <w:rPr>
      <w:b/>
      <w:bCs/>
    </w:rPr>
  </w:style>
  <w:style w:type="character" w:styleId="Accentuat">
    <w:name w:val="Emphasis"/>
    <w:qFormat/>
    <w:rsid w:val="00676A65"/>
    <w:rPr>
      <w:i/>
      <w:iCs/>
    </w:rPr>
  </w:style>
  <w:style w:type="character" w:customStyle="1" w:styleId="Bullets">
    <w:name w:val="Bullets"/>
    <w:rsid w:val="00676A65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76A65"/>
  </w:style>
  <w:style w:type="paragraph" w:customStyle="1" w:styleId="Heading">
    <w:name w:val="Heading"/>
    <w:basedOn w:val="Normal"/>
    <w:next w:val="Corptext"/>
    <w:rsid w:val="00676A6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text">
    <w:name w:val="Body Text"/>
    <w:basedOn w:val="Normal"/>
    <w:rsid w:val="00676A65"/>
    <w:rPr>
      <w:sz w:val="16"/>
      <w:szCs w:val="16"/>
      <w:lang w:val="en-US"/>
    </w:rPr>
  </w:style>
  <w:style w:type="paragraph" w:styleId="List">
    <w:name w:val="List"/>
    <w:basedOn w:val="Corptext"/>
    <w:rsid w:val="00676A65"/>
    <w:rPr>
      <w:rFonts w:cs="Tahoma"/>
    </w:rPr>
  </w:style>
  <w:style w:type="paragraph" w:styleId="Legend">
    <w:name w:val="caption"/>
    <w:basedOn w:val="Normal"/>
    <w:qFormat/>
    <w:rsid w:val="00676A6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676A65"/>
    <w:pPr>
      <w:suppressLineNumbers/>
    </w:pPr>
    <w:rPr>
      <w:rFonts w:cs="Tahoma"/>
    </w:rPr>
  </w:style>
  <w:style w:type="paragraph" w:styleId="Antet">
    <w:name w:val="header"/>
    <w:basedOn w:val="Normal"/>
    <w:rsid w:val="00676A65"/>
    <w:pPr>
      <w:tabs>
        <w:tab w:val="center" w:pos="4153"/>
        <w:tab w:val="right" w:pos="8306"/>
      </w:tabs>
    </w:pPr>
  </w:style>
  <w:style w:type="paragraph" w:styleId="Subsol">
    <w:name w:val="footer"/>
    <w:basedOn w:val="Normal"/>
    <w:link w:val="SubsolCaracter"/>
    <w:uiPriority w:val="99"/>
    <w:rsid w:val="00676A65"/>
    <w:pPr>
      <w:tabs>
        <w:tab w:val="center" w:pos="4153"/>
        <w:tab w:val="right" w:pos="8306"/>
      </w:tabs>
    </w:pPr>
  </w:style>
  <w:style w:type="paragraph" w:styleId="TextnBalon">
    <w:name w:val="Balloon Text"/>
    <w:basedOn w:val="Normal"/>
    <w:rsid w:val="00676A65"/>
    <w:rPr>
      <w:rFonts w:ascii="Tahoma" w:hAnsi="Tahoma" w:cs="Tahoma"/>
      <w:sz w:val="16"/>
      <w:szCs w:val="16"/>
    </w:rPr>
  </w:style>
  <w:style w:type="paragraph" w:styleId="Primindentpentrucorptext">
    <w:name w:val="Body Text First Indent"/>
    <w:basedOn w:val="Corptext"/>
    <w:rsid w:val="00676A65"/>
    <w:pPr>
      <w:spacing w:after="120"/>
      <w:ind w:firstLine="210"/>
    </w:pPr>
    <w:rPr>
      <w:sz w:val="24"/>
      <w:szCs w:val="24"/>
    </w:rPr>
  </w:style>
  <w:style w:type="paragraph" w:styleId="Plandocument">
    <w:name w:val="Document Map"/>
    <w:basedOn w:val="Normal"/>
    <w:rsid w:val="00676A6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lu">
    <w:name w:val="Title"/>
    <w:basedOn w:val="Normal"/>
    <w:next w:val="Subtitlu"/>
    <w:qFormat/>
    <w:rsid w:val="00676A65"/>
    <w:pPr>
      <w:jc w:val="center"/>
    </w:pPr>
    <w:rPr>
      <w:b/>
      <w:sz w:val="28"/>
      <w:szCs w:val="20"/>
      <w:lang w:val="en-US"/>
    </w:rPr>
  </w:style>
  <w:style w:type="paragraph" w:styleId="Subtitlu">
    <w:name w:val="Subtitle"/>
    <w:basedOn w:val="Heading"/>
    <w:next w:val="Corptext"/>
    <w:qFormat/>
    <w:rsid w:val="00676A65"/>
    <w:pPr>
      <w:jc w:val="center"/>
    </w:pPr>
    <w:rPr>
      <w:i/>
      <w:iCs/>
    </w:rPr>
  </w:style>
  <w:style w:type="paragraph" w:styleId="Antetmesaj">
    <w:name w:val="Message Header"/>
    <w:basedOn w:val="Corptext"/>
    <w:rsid w:val="00676A65"/>
    <w:pPr>
      <w:keepLines/>
      <w:tabs>
        <w:tab w:val="left" w:pos="-31680"/>
        <w:tab w:val="left" w:pos="31680"/>
      </w:tabs>
      <w:spacing w:after="240"/>
      <w:ind w:left="1080" w:right="2880" w:hanging="1080"/>
    </w:pPr>
    <w:rPr>
      <w:rFonts w:ascii="Arial" w:hAnsi="Arial" w:cs="Arial"/>
      <w:sz w:val="20"/>
      <w:szCs w:val="20"/>
    </w:rPr>
  </w:style>
  <w:style w:type="paragraph" w:customStyle="1" w:styleId="DocumentLabel">
    <w:name w:val="Document Label"/>
    <w:basedOn w:val="Normal"/>
    <w:rsid w:val="00676A65"/>
    <w:pPr>
      <w:keepNext/>
      <w:keepLines/>
      <w:spacing w:before="240" w:after="360"/>
    </w:pPr>
    <w:rPr>
      <w:b/>
      <w:kern w:val="1"/>
      <w:sz w:val="36"/>
      <w:szCs w:val="20"/>
      <w:lang w:val="en-US"/>
    </w:rPr>
  </w:style>
  <w:style w:type="paragraph" w:customStyle="1" w:styleId="MessageHeaderFirst">
    <w:name w:val="Message Header First"/>
    <w:basedOn w:val="Antetmesaj"/>
    <w:next w:val="Antetmesaj"/>
    <w:rsid w:val="00676A65"/>
    <w:pPr>
      <w:spacing w:before="120"/>
    </w:pPr>
  </w:style>
  <w:style w:type="paragraph" w:styleId="Indentcorptext">
    <w:name w:val="Body Text Indent"/>
    <w:basedOn w:val="Normal"/>
    <w:rsid w:val="00676A65"/>
    <w:pPr>
      <w:spacing w:after="120"/>
      <w:ind w:left="360"/>
    </w:pPr>
  </w:style>
  <w:style w:type="paragraph" w:customStyle="1" w:styleId="Normaltahoma">
    <w:name w:val="Normal + tahoma"/>
    <w:basedOn w:val="Normal"/>
    <w:rsid w:val="00676A65"/>
    <w:rPr>
      <w:sz w:val="20"/>
      <w:szCs w:val="20"/>
      <w:lang w:val="ro-RO"/>
    </w:rPr>
  </w:style>
  <w:style w:type="paragraph" w:styleId="NormalWeb">
    <w:name w:val="Normal (Web)"/>
    <w:basedOn w:val="Normal"/>
    <w:rsid w:val="00676A65"/>
    <w:pPr>
      <w:spacing w:before="280" w:after="280"/>
    </w:pPr>
    <w:rPr>
      <w:lang w:val="en-US"/>
    </w:rPr>
  </w:style>
  <w:style w:type="paragraph" w:customStyle="1" w:styleId="TableContents">
    <w:name w:val="Table Contents"/>
    <w:basedOn w:val="Normal"/>
    <w:rsid w:val="00676A65"/>
    <w:pPr>
      <w:suppressLineNumbers/>
    </w:pPr>
  </w:style>
  <w:style w:type="paragraph" w:customStyle="1" w:styleId="TableHeading">
    <w:name w:val="Table Heading"/>
    <w:basedOn w:val="TableContents"/>
    <w:rsid w:val="00676A65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676A65"/>
    <w:rPr>
      <w:rFonts w:ascii="Courier New" w:eastAsia="Courier New" w:hAnsi="Courier New" w:cs="Courier New"/>
      <w:sz w:val="20"/>
      <w:szCs w:val="20"/>
    </w:rPr>
  </w:style>
  <w:style w:type="character" w:customStyle="1" w:styleId="yiv1215183678msid11868">
    <w:name w:val="yiv1215183678msid11868"/>
    <w:basedOn w:val="Fontdeparagrafimplicit"/>
    <w:rsid w:val="00A00527"/>
  </w:style>
  <w:style w:type="character" w:customStyle="1" w:styleId="yiv1215183678yshortcuts">
    <w:name w:val="yiv1215183678yshortcuts"/>
    <w:basedOn w:val="Fontdeparagrafimplicit"/>
    <w:rsid w:val="00A00527"/>
  </w:style>
  <w:style w:type="character" w:customStyle="1" w:styleId="yiv1215183678skypepnhprintcontainer">
    <w:name w:val="yiv1215183678skypepnhprintcontainer"/>
    <w:basedOn w:val="Fontdeparagrafimplicit"/>
    <w:rsid w:val="00A00527"/>
  </w:style>
  <w:style w:type="character" w:customStyle="1" w:styleId="apple-converted-space">
    <w:name w:val="apple-converted-space"/>
    <w:basedOn w:val="Fontdeparagrafimplicit"/>
    <w:rsid w:val="005B60FE"/>
  </w:style>
  <w:style w:type="character" w:customStyle="1" w:styleId="SubsolCaracter">
    <w:name w:val="Subsol Caracter"/>
    <w:basedOn w:val="Fontdeparagrafimplicit"/>
    <w:link w:val="Subsol"/>
    <w:uiPriority w:val="99"/>
    <w:rsid w:val="007E72BD"/>
    <w:rPr>
      <w:sz w:val="24"/>
      <w:szCs w:val="24"/>
      <w:lang w:val="el-GR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185E86"/>
    <w:rPr>
      <w:color w:val="605E5C"/>
      <w:shd w:val="clear" w:color="auto" w:fill="E1DFDD"/>
    </w:rPr>
  </w:style>
  <w:style w:type="character" w:customStyle="1" w:styleId="value1">
    <w:name w:val="value1"/>
    <w:rsid w:val="00185E86"/>
    <w:rPr>
      <w:vanish w:val="0"/>
      <w:color w:val="4A6463"/>
      <w:sz w:val="29"/>
      <w:szCs w:val="29"/>
    </w:rPr>
  </w:style>
  <w:style w:type="paragraph" w:customStyle="1" w:styleId="CM1">
    <w:name w:val="CM1"/>
    <w:basedOn w:val="Normal"/>
    <w:next w:val="Normal"/>
    <w:rsid w:val="00185E86"/>
    <w:pPr>
      <w:autoSpaceDE w:val="0"/>
    </w:pPr>
    <w:rPr>
      <w:kern w:val="1"/>
      <w:lang w:val="en-US"/>
    </w:rPr>
  </w:style>
  <w:style w:type="character" w:customStyle="1" w:styleId="CharacterStyle8">
    <w:name w:val="CharacterStyle8"/>
    <w:hidden/>
    <w:rsid w:val="00904F66"/>
    <w:rPr>
      <w:rFonts w:ascii="Tahoma" w:eastAsia="Tahoma" w:hAnsi="Tahoma"/>
      <w:b w:val="0"/>
      <w:i w:val="0"/>
      <w:strike w:val="0"/>
      <w:noProof/>
      <w:color w:val="00000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67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66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20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69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916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0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ch-compliance.ch/downloads/exclam1.ti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4.jpeg"/><Relationship Id="rId7" Type="http://schemas.openxmlformats.org/officeDocument/2006/relationships/image" Target="media/image1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5.png"/><Relationship Id="rId9" Type="http://schemas.openxmlformats.org/officeDocument/2006/relationships/hyperlink" Target="http://www.laborexromani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CDC7-FAF5-41C3-A46C-CAEB4190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2491</Words>
  <Characters>14199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Antet Laborex</vt:lpstr>
      <vt:lpstr>Antet Laborex</vt:lpstr>
    </vt:vector>
  </TitlesOfParts>
  <Company/>
  <LinksUpToDate>false</LinksUpToDate>
  <CharactersWithSpaces>16657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Laborex</dc:title>
  <dc:creator>Laurentiu Vlad</dc:creator>
  <cp:lastModifiedBy>Info 2</cp:lastModifiedBy>
  <cp:revision>19</cp:revision>
  <cp:lastPrinted>2019-10-17T11:32:00Z</cp:lastPrinted>
  <dcterms:created xsi:type="dcterms:W3CDTF">2019-10-17T11:08:00Z</dcterms:created>
  <dcterms:modified xsi:type="dcterms:W3CDTF">2021-08-27T07:42:00Z</dcterms:modified>
</cp:coreProperties>
</file>