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3E2B94A" w14:textId="77777777" w:rsidR="005B3C72" w:rsidRDefault="005B3C72" w:rsidP="007C4313">
      <w:pPr>
        <w:rPr>
          <w:b/>
          <w:bCs/>
        </w:rPr>
      </w:pPr>
      <w:r w:rsidRPr="005B3C72">
        <w:rPr>
          <w:b/>
          <w:bCs/>
        </w:rPr>
        <w:t>1. A KÉMIAI ANYAG / KÉSZÍTMÉNY ÉS A TÁRSASÁG VAGY VÁLLALAT AZONOSÍTÁSA</w:t>
      </w:r>
    </w:p>
    <w:p w14:paraId="243BBC9A" w14:textId="77777777" w:rsidR="005B3C72" w:rsidRDefault="005B3C72" w:rsidP="007C4313">
      <w:pPr>
        <w:rPr>
          <w:b/>
          <w:bCs/>
        </w:rPr>
      </w:pPr>
    </w:p>
    <w:p w14:paraId="20FF05E0" w14:textId="77777777" w:rsidR="005B3C72" w:rsidRPr="005B3C72" w:rsidRDefault="005B3C72" w:rsidP="005B3C72">
      <w:pPr>
        <w:rPr>
          <w:b/>
          <w:bCs/>
          <w:lang w:val="ro-RO"/>
        </w:rPr>
      </w:pPr>
      <w:r w:rsidRPr="005B3C72">
        <w:rPr>
          <w:b/>
          <w:bCs/>
          <w:lang w:val="ro-RO"/>
        </w:rPr>
        <w:t xml:space="preserve">1.1 </w:t>
      </w:r>
      <w:proofErr w:type="spellStart"/>
      <w:r w:rsidRPr="005B3C72">
        <w:rPr>
          <w:b/>
          <w:bCs/>
          <w:lang w:val="ro-RO"/>
        </w:rPr>
        <w:t>Termékazonosító</w:t>
      </w:r>
      <w:proofErr w:type="spellEnd"/>
      <w:r w:rsidRPr="005B3C72">
        <w:rPr>
          <w:b/>
          <w:bCs/>
          <w:lang w:val="ro-RO"/>
        </w:rPr>
        <w:t>:</w:t>
      </w:r>
    </w:p>
    <w:p w14:paraId="72912D27" w14:textId="77777777" w:rsidR="005B3C72" w:rsidRPr="005B3C72" w:rsidRDefault="005B3C72" w:rsidP="005B3C72">
      <w:pPr>
        <w:rPr>
          <w:b/>
          <w:bCs/>
          <w:lang w:val="ro-RO"/>
        </w:rPr>
      </w:pPr>
      <w:proofErr w:type="spellStart"/>
      <w:r w:rsidRPr="005B3C72">
        <w:rPr>
          <w:b/>
          <w:bCs/>
          <w:lang w:val="ro-RO"/>
        </w:rPr>
        <w:t>Név</w:t>
      </w:r>
      <w:proofErr w:type="spellEnd"/>
      <w:r w:rsidRPr="005B3C72">
        <w:rPr>
          <w:b/>
          <w:bCs/>
          <w:lang w:val="ro-RO"/>
        </w:rPr>
        <w:t>: INSTAL PROTECT PLUS</w:t>
      </w:r>
    </w:p>
    <w:p w14:paraId="467E15A6" w14:textId="77777777" w:rsidR="005B3C72" w:rsidRPr="005B3C72" w:rsidRDefault="005B3C72" w:rsidP="005B3C72">
      <w:pPr>
        <w:rPr>
          <w:b/>
          <w:bCs/>
          <w:lang w:val="ro-RO"/>
        </w:rPr>
      </w:pPr>
      <w:proofErr w:type="spellStart"/>
      <w:r w:rsidRPr="005B3C72">
        <w:rPr>
          <w:b/>
          <w:bCs/>
          <w:lang w:val="ro-RO"/>
        </w:rPr>
        <w:t>Nyilvántartási</w:t>
      </w:r>
      <w:proofErr w:type="spellEnd"/>
      <w:r w:rsidRPr="005B3C72">
        <w:rPr>
          <w:b/>
          <w:bCs/>
          <w:lang w:val="ro-RO"/>
        </w:rPr>
        <w:t xml:space="preserve"> </w:t>
      </w:r>
      <w:proofErr w:type="spellStart"/>
      <w:r w:rsidRPr="005B3C72">
        <w:rPr>
          <w:b/>
          <w:bCs/>
          <w:lang w:val="ro-RO"/>
        </w:rPr>
        <w:t>szám</w:t>
      </w:r>
      <w:proofErr w:type="spellEnd"/>
      <w:r w:rsidRPr="005B3C72">
        <w:rPr>
          <w:b/>
          <w:bCs/>
          <w:lang w:val="ro-RO"/>
        </w:rPr>
        <w:t xml:space="preserve">: </w:t>
      </w:r>
      <w:proofErr w:type="spellStart"/>
      <w:r w:rsidRPr="005B3C72">
        <w:rPr>
          <w:b/>
          <w:bCs/>
          <w:lang w:val="ro-RO"/>
        </w:rPr>
        <w:t>keverék</w:t>
      </w:r>
      <w:proofErr w:type="spellEnd"/>
    </w:p>
    <w:p w14:paraId="6E114B1B" w14:textId="23E1185A" w:rsidR="005B3C72" w:rsidRPr="005B3C72" w:rsidRDefault="005B3C72" w:rsidP="005B3C72">
      <w:pPr>
        <w:rPr>
          <w:b/>
          <w:bCs/>
          <w:lang w:val="ro-RO"/>
        </w:rPr>
      </w:pPr>
      <w:proofErr w:type="spellStart"/>
      <w:r w:rsidRPr="005B3C72">
        <w:rPr>
          <w:b/>
          <w:bCs/>
          <w:lang w:val="ro-RO"/>
        </w:rPr>
        <w:t>Termékkód</w:t>
      </w:r>
      <w:proofErr w:type="spellEnd"/>
      <w:r w:rsidRPr="005B3C72">
        <w:rPr>
          <w:b/>
          <w:bCs/>
          <w:lang w:val="ro-RO"/>
        </w:rPr>
        <w:t>: P</w:t>
      </w:r>
    </w:p>
    <w:p w14:paraId="36669581" w14:textId="360E23CF" w:rsidR="007C4313" w:rsidRDefault="005B3C72" w:rsidP="005B3C72">
      <w:pPr>
        <w:rPr>
          <w:b/>
          <w:bCs/>
          <w:lang w:val="ro-RO"/>
        </w:rPr>
      </w:pPr>
      <w:r w:rsidRPr="005B3C72">
        <w:rPr>
          <w:b/>
          <w:bCs/>
          <w:lang w:val="ro-RO"/>
        </w:rPr>
        <w:t xml:space="preserve">UFI </w:t>
      </w:r>
      <w:proofErr w:type="spellStart"/>
      <w:r w:rsidRPr="005B3C72">
        <w:rPr>
          <w:b/>
          <w:bCs/>
          <w:lang w:val="ro-RO"/>
        </w:rPr>
        <w:t>kód</w:t>
      </w:r>
      <w:proofErr w:type="spellEnd"/>
      <w:r w:rsidRPr="005B3C72">
        <w:rPr>
          <w:b/>
          <w:bCs/>
          <w:lang w:val="ro-RO"/>
        </w:rPr>
        <w:t>: CQ30-R068-P00U-8649</w:t>
      </w:r>
    </w:p>
    <w:p w14:paraId="256CDFEF" w14:textId="77777777" w:rsidR="005B3C72" w:rsidRPr="007C4313" w:rsidRDefault="005B3C72" w:rsidP="005B3C72">
      <w:pPr>
        <w:rPr>
          <w:lang w:val="ro-RO"/>
        </w:rPr>
      </w:pPr>
    </w:p>
    <w:p w14:paraId="5A26D313" w14:textId="77777777" w:rsidR="005B3C72" w:rsidRPr="005B3C72" w:rsidRDefault="005B3C72" w:rsidP="005B3C72">
      <w:pPr>
        <w:rPr>
          <w:b/>
          <w:bCs/>
          <w:lang w:val="ro-RO"/>
        </w:rPr>
      </w:pPr>
      <w:r w:rsidRPr="005B3C72">
        <w:rPr>
          <w:b/>
          <w:bCs/>
          <w:lang w:val="ro-RO"/>
        </w:rPr>
        <w:t xml:space="preserve">1.2 A </w:t>
      </w:r>
      <w:proofErr w:type="spellStart"/>
      <w:r w:rsidRPr="005B3C72">
        <w:rPr>
          <w:b/>
          <w:bCs/>
          <w:lang w:val="ro-RO"/>
        </w:rPr>
        <w:t>készítmény</w:t>
      </w:r>
      <w:proofErr w:type="spellEnd"/>
      <w:r w:rsidRPr="005B3C72">
        <w:rPr>
          <w:b/>
          <w:bCs/>
          <w:lang w:val="ro-RO"/>
        </w:rPr>
        <w:t xml:space="preserve"> </w:t>
      </w:r>
      <w:proofErr w:type="spellStart"/>
      <w:r w:rsidRPr="005B3C72">
        <w:rPr>
          <w:b/>
          <w:bCs/>
          <w:lang w:val="ro-RO"/>
        </w:rPr>
        <w:t>releváns</w:t>
      </w:r>
      <w:proofErr w:type="spellEnd"/>
      <w:r w:rsidRPr="005B3C72">
        <w:rPr>
          <w:b/>
          <w:bCs/>
          <w:lang w:val="ro-RO"/>
        </w:rPr>
        <w:t xml:space="preserve"> </w:t>
      </w:r>
      <w:proofErr w:type="spellStart"/>
      <w:r w:rsidRPr="005B3C72">
        <w:rPr>
          <w:b/>
          <w:bCs/>
          <w:lang w:val="ro-RO"/>
        </w:rPr>
        <w:t>felhasználásának</w:t>
      </w:r>
      <w:proofErr w:type="spellEnd"/>
      <w:r w:rsidRPr="005B3C72">
        <w:rPr>
          <w:b/>
          <w:bCs/>
          <w:lang w:val="ro-RO"/>
        </w:rPr>
        <w:t xml:space="preserve"> </w:t>
      </w:r>
      <w:proofErr w:type="spellStart"/>
      <w:r w:rsidRPr="005B3C72">
        <w:rPr>
          <w:b/>
          <w:bCs/>
          <w:lang w:val="ro-RO"/>
        </w:rPr>
        <w:t>és</w:t>
      </w:r>
      <w:proofErr w:type="spellEnd"/>
      <w:r w:rsidRPr="005B3C72">
        <w:rPr>
          <w:b/>
          <w:bCs/>
          <w:lang w:val="ro-RO"/>
        </w:rPr>
        <w:t xml:space="preserve"> </w:t>
      </w:r>
      <w:proofErr w:type="spellStart"/>
      <w:r w:rsidRPr="005B3C72">
        <w:rPr>
          <w:b/>
          <w:bCs/>
          <w:lang w:val="ro-RO"/>
        </w:rPr>
        <w:t>ellenjavallt</w:t>
      </w:r>
      <w:proofErr w:type="spellEnd"/>
      <w:r w:rsidRPr="005B3C72">
        <w:rPr>
          <w:b/>
          <w:bCs/>
          <w:lang w:val="ro-RO"/>
        </w:rPr>
        <w:t xml:space="preserve"> </w:t>
      </w:r>
      <w:proofErr w:type="spellStart"/>
      <w:r w:rsidRPr="005B3C72">
        <w:rPr>
          <w:b/>
          <w:bCs/>
          <w:lang w:val="ro-RO"/>
        </w:rPr>
        <w:t>felhasználásának</w:t>
      </w:r>
      <w:proofErr w:type="spellEnd"/>
      <w:r w:rsidRPr="005B3C72">
        <w:rPr>
          <w:b/>
          <w:bCs/>
          <w:lang w:val="ro-RO"/>
        </w:rPr>
        <w:t xml:space="preserve"> </w:t>
      </w:r>
      <w:proofErr w:type="spellStart"/>
      <w:r w:rsidRPr="005B3C72">
        <w:rPr>
          <w:b/>
          <w:bCs/>
          <w:lang w:val="ro-RO"/>
        </w:rPr>
        <w:t>azonosítása</w:t>
      </w:r>
      <w:proofErr w:type="spellEnd"/>
      <w:r w:rsidRPr="005B3C72">
        <w:rPr>
          <w:b/>
          <w:bCs/>
          <w:lang w:val="ro-RO"/>
        </w:rPr>
        <w:t>:</w:t>
      </w:r>
    </w:p>
    <w:p w14:paraId="1E7C7697" w14:textId="77777777" w:rsidR="005B3C72" w:rsidRPr="005B3C72" w:rsidRDefault="005B3C72" w:rsidP="005B3C72">
      <w:pPr>
        <w:rPr>
          <w:lang w:val="ro-RO"/>
        </w:rPr>
      </w:pPr>
      <w:r w:rsidRPr="005B3C72">
        <w:rPr>
          <w:b/>
          <w:bCs/>
          <w:lang w:val="ro-RO"/>
        </w:rPr>
        <w:t xml:space="preserve">1.2.1. </w:t>
      </w:r>
      <w:proofErr w:type="spellStart"/>
      <w:r w:rsidRPr="005B3C72">
        <w:rPr>
          <w:b/>
          <w:bCs/>
          <w:lang w:val="ro-RO"/>
        </w:rPr>
        <w:t>Használati</w:t>
      </w:r>
      <w:proofErr w:type="spellEnd"/>
      <w:r w:rsidRPr="005B3C72">
        <w:rPr>
          <w:b/>
          <w:bCs/>
          <w:lang w:val="ro-RO"/>
        </w:rPr>
        <w:t xml:space="preserve"> </w:t>
      </w:r>
      <w:proofErr w:type="spellStart"/>
      <w:r w:rsidRPr="005B3C72">
        <w:rPr>
          <w:b/>
          <w:bCs/>
          <w:lang w:val="ro-RO"/>
        </w:rPr>
        <w:t>kategória</w:t>
      </w:r>
      <w:proofErr w:type="spellEnd"/>
      <w:r w:rsidRPr="005B3C72">
        <w:rPr>
          <w:b/>
          <w:bCs/>
          <w:lang w:val="ro-RO"/>
        </w:rPr>
        <w:t xml:space="preserve">: </w:t>
      </w:r>
      <w:proofErr w:type="spellStart"/>
      <w:r w:rsidRPr="005B3C72">
        <w:rPr>
          <w:lang w:val="ro-RO"/>
        </w:rPr>
        <w:t>Professzionális</w:t>
      </w:r>
      <w:proofErr w:type="spellEnd"/>
      <w:r w:rsidRPr="005B3C72">
        <w:rPr>
          <w:lang w:val="ro-RO"/>
        </w:rPr>
        <w:t xml:space="preserve"> </w:t>
      </w:r>
      <w:proofErr w:type="spellStart"/>
      <w:r w:rsidRPr="005B3C72">
        <w:rPr>
          <w:lang w:val="ro-RO"/>
        </w:rPr>
        <w:t>felhasználás</w:t>
      </w:r>
      <w:proofErr w:type="spellEnd"/>
      <w:r w:rsidRPr="005B3C72">
        <w:rPr>
          <w:lang w:val="ro-RO"/>
        </w:rPr>
        <w:t>.</w:t>
      </w:r>
    </w:p>
    <w:p w14:paraId="12DD17E5" w14:textId="165F88F6" w:rsidR="007C4313" w:rsidRPr="005B3C72" w:rsidRDefault="005B3C72" w:rsidP="005B3C72">
      <w:pPr>
        <w:rPr>
          <w:lang w:val="ro-RO"/>
        </w:rPr>
      </w:pPr>
      <w:r w:rsidRPr="005B3C72">
        <w:rPr>
          <w:b/>
          <w:bCs/>
          <w:lang w:val="ro-RO"/>
        </w:rPr>
        <w:t xml:space="preserve">1.2.2 </w:t>
      </w:r>
      <w:proofErr w:type="spellStart"/>
      <w:r w:rsidRPr="005B3C72">
        <w:rPr>
          <w:b/>
          <w:bCs/>
          <w:lang w:val="ro-RO"/>
        </w:rPr>
        <w:t>Felhasználási</w:t>
      </w:r>
      <w:proofErr w:type="spellEnd"/>
      <w:r w:rsidRPr="005B3C72">
        <w:rPr>
          <w:b/>
          <w:bCs/>
          <w:lang w:val="ro-RO"/>
        </w:rPr>
        <w:t xml:space="preserve"> </w:t>
      </w:r>
      <w:proofErr w:type="spellStart"/>
      <w:r w:rsidRPr="005B3C72">
        <w:rPr>
          <w:b/>
          <w:bCs/>
          <w:lang w:val="ro-RO"/>
        </w:rPr>
        <w:t>előírás</w:t>
      </w:r>
      <w:proofErr w:type="spellEnd"/>
      <w:r w:rsidRPr="005B3C72">
        <w:rPr>
          <w:b/>
          <w:bCs/>
          <w:lang w:val="ro-RO"/>
        </w:rPr>
        <w:t xml:space="preserve">: </w:t>
      </w:r>
      <w:r w:rsidRPr="005B3C72">
        <w:rPr>
          <w:lang w:val="ro-RO"/>
        </w:rPr>
        <w:t xml:space="preserve">A </w:t>
      </w:r>
      <w:proofErr w:type="spellStart"/>
      <w:r w:rsidRPr="005B3C72">
        <w:rPr>
          <w:lang w:val="ro-RO"/>
        </w:rPr>
        <w:t>keveréket</w:t>
      </w:r>
      <w:proofErr w:type="spellEnd"/>
      <w:r w:rsidRPr="005B3C72">
        <w:rPr>
          <w:lang w:val="ro-RO"/>
        </w:rPr>
        <w:t xml:space="preserve"> </w:t>
      </w:r>
      <w:proofErr w:type="spellStart"/>
      <w:r w:rsidRPr="005B3C72">
        <w:rPr>
          <w:lang w:val="ro-RO"/>
        </w:rPr>
        <w:t>központi</w:t>
      </w:r>
      <w:proofErr w:type="spellEnd"/>
      <w:r w:rsidRPr="005B3C72">
        <w:rPr>
          <w:lang w:val="ro-RO"/>
        </w:rPr>
        <w:t xml:space="preserve"> </w:t>
      </w:r>
      <w:proofErr w:type="spellStart"/>
      <w:r w:rsidRPr="005B3C72">
        <w:rPr>
          <w:lang w:val="ro-RO"/>
        </w:rPr>
        <w:t>fűtésű</w:t>
      </w:r>
      <w:proofErr w:type="spellEnd"/>
      <w:r w:rsidRPr="005B3C72">
        <w:rPr>
          <w:lang w:val="ro-RO"/>
        </w:rPr>
        <w:t xml:space="preserve"> </w:t>
      </w:r>
      <w:proofErr w:type="spellStart"/>
      <w:r w:rsidRPr="005B3C72">
        <w:rPr>
          <w:lang w:val="ro-RO"/>
        </w:rPr>
        <w:t>fűtőberendezésekben</w:t>
      </w:r>
      <w:proofErr w:type="spellEnd"/>
      <w:r w:rsidRPr="005B3C72">
        <w:rPr>
          <w:lang w:val="ro-RO"/>
        </w:rPr>
        <w:t xml:space="preserve"> </w:t>
      </w:r>
      <w:proofErr w:type="spellStart"/>
      <w:r w:rsidRPr="005B3C72">
        <w:rPr>
          <w:lang w:val="ro-RO"/>
        </w:rPr>
        <w:t>használják</w:t>
      </w:r>
      <w:proofErr w:type="spellEnd"/>
      <w:r w:rsidRPr="005B3C72">
        <w:rPr>
          <w:lang w:val="ro-RO"/>
        </w:rPr>
        <w:t xml:space="preserve">, </w:t>
      </w:r>
      <w:proofErr w:type="spellStart"/>
      <w:r w:rsidRPr="005B3C72">
        <w:rPr>
          <w:lang w:val="ro-RO"/>
        </w:rPr>
        <w:t>ahol</w:t>
      </w:r>
      <w:proofErr w:type="spellEnd"/>
      <w:r w:rsidRPr="005B3C72">
        <w:rPr>
          <w:lang w:val="ro-RO"/>
        </w:rPr>
        <w:t xml:space="preserve"> a </w:t>
      </w:r>
      <w:proofErr w:type="spellStart"/>
      <w:r w:rsidRPr="005B3C72">
        <w:rPr>
          <w:lang w:val="ro-RO"/>
        </w:rPr>
        <w:t>folyadék</w:t>
      </w:r>
      <w:proofErr w:type="spellEnd"/>
      <w:r w:rsidRPr="005B3C72">
        <w:rPr>
          <w:lang w:val="ro-RO"/>
        </w:rPr>
        <w:t xml:space="preserve"> </w:t>
      </w:r>
      <w:proofErr w:type="spellStart"/>
      <w:r w:rsidRPr="005B3C72">
        <w:rPr>
          <w:lang w:val="ro-RO"/>
        </w:rPr>
        <w:t>víz</w:t>
      </w:r>
      <w:proofErr w:type="spellEnd"/>
      <w:r w:rsidRPr="005B3C72">
        <w:rPr>
          <w:lang w:val="ro-RO"/>
        </w:rPr>
        <w:t xml:space="preserve">. </w:t>
      </w:r>
      <w:proofErr w:type="spellStart"/>
      <w:r w:rsidRPr="005B3C72">
        <w:rPr>
          <w:lang w:val="ro-RO"/>
        </w:rPr>
        <w:t>Az</w:t>
      </w:r>
      <w:proofErr w:type="spellEnd"/>
      <w:r w:rsidRPr="005B3C72">
        <w:rPr>
          <w:lang w:val="ro-RO"/>
        </w:rPr>
        <w:t xml:space="preserve"> INSTAL PROTECT PLUS </w:t>
      </w:r>
      <w:proofErr w:type="spellStart"/>
      <w:r w:rsidRPr="005B3C72">
        <w:rPr>
          <w:lang w:val="ro-RO"/>
        </w:rPr>
        <w:t>korróziógátló</w:t>
      </w:r>
      <w:proofErr w:type="spellEnd"/>
      <w:r w:rsidRPr="005B3C72">
        <w:rPr>
          <w:lang w:val="ro-RO"/>
        </w:rPr>
        <w:t xml:space="preserve"> a </w:t>
      </w:r>
      <w:proofErr w:type="spellStart"/>
      <w:r w:rsidRPr="005B3C72">
        <w:rPr>
          <w:lang w:val="ro-RO"/>
        </w:rPr>
        <w:t>szervetlen</w:t>
      </w:r>
      <w:proofErr w:type="spellEnd"/>
      <w:r w:rsidRPr="005B3C72">
        <w:rPr>
          <w:lang w:val="ro-RO"/>
        </w:rPr>
        <w:t xml:space="preserve"> </w:t>
      </w:r>
      <w:proofErr w:type="spellStart"/>
      <w:r w:rsidRPr="005B3C72">
        <w:rPr>
          <w:lang w:val="ro-RO"/>
        </w:rPr>
        <w:t>korróziógátlók</w:t>
      </w:r>
      <w:proofErr w:type="spellEnd"/>
      <w:r w:rsidRPr="005B3C72">
        <w:rPr>
          <w:lang w:val="ro-RO"/>
        </w:rPr>
        <w:t xml:space="preserve"> </w:t>
      </w:r>
      <w:proofErr w:type="spellStart"/>
      <w:r w:rsidRPr="005B3C72">
        <w:rPr>
          <w:lang w:val="ro-RO"/>
        </w:rPr>
        <w:t>nagyon</w:t>
      </w:r>
      <w:proofErr w:type="spellEnd"/>
      <w:r w:rsidRPr="005B3C72">
        <w:rPr>
          <w:lang w:val="ro-RO"/>
        </w:rPr>
        <w:t xml:space="preserve"> </w:t>
      </w:r>
      <w:proofErr w:type="spellStart"/>
      <w:r w:rsidRPr="005B3C72">
        <w:rPr>
          <w:lang w:val="ro-RO"/>
        </w:rPr>
        <w:t>hatékony</w:t>
      </w:r>
      <w:proofErr w:type="spellEnd"/>
      <w:r w:rsidRPr="005B3C72">
        <w:rPr>
          <w:lang w:val="ro-RO"/>
        </w:rPr>
        <w:t xml:space="preserve"> </w:t>
      </w:r>
      <w:proofErr w:type="spellStart"/>
      <w:r w:rsidRPr="005B3C72">
        <w:rPr>
          <w:lang w:val="ro-RO"/>
        </w:rPr>
        <w:t>kombinációja</w:t>
      </w:r>
      <w:proofErr w:type="spellEnd"/>
      <w:r w:rsidRPr="005B3C72">
        <w:rPr>
          <w:lang w:val="ro-RO"/>
        </w:rPr>
        <w:t xml:space="preserve">, </w:t>
      </w:r>
      <w:proofErr w:type="spellStart"/>
      <w:r w:rsidRPr="005B3C72">
        <w:rPr>
          <w:lang w:val="ro-RO"/>
        </w:rPr>
        <w:t>amely</w:t>
      </w:r>
      <w:proofErr w:type="spellEnd"/>
      <w:r w:rsidRPr="005B3C72">
        <w:rPr>
          <w:lang w:val="ro-RO"/>
        </w:rPr>
        <w:t xml:space="preserve"> </w:t>
      </w:r>
      <w:proofErr w:type="spellStart"/>
      <w:r w:rsidRPr="005B3C72">
        <w:rPr>
          <w:lang w:val="ro-RO"/>
        </w:rPr>
        <w:t>védi</w:t>
      </w:r>
      <w:proofErr w:type="spellEnd"/>
      <w:r w:rsidRPr="005B3C72">
        <w:rPr>
          <w:lang w:val="ro-RO"/>
        </w:rPr>
        <w:t xml:space="preserve"> </w:t>
      </w:r>
      <w:proofErr w:type="spellStart"/>
      <w:r w:rsidRPr="005B3C72">
        <w:rPr>
          <w:lang w:val="ro-RO"/>
        </w:rPr>
        <w:t>az</w:t>
      </w:r>
      <w:proofErr w:type="spellEnd"/>
      <w:r w:rsidRPr="005B3C72">
        <w:rPr>
          <w:lang w:val="ro-RO"/>
        </w:rPr>
        <w:t xml:space="preserve"> </w:t>
      </w:r>
      <w:proofErr w:type="spellStart"/>
      <w:r w:rsidRPr="005B3C72">
        <w:rPr>
          <w:lang w:val="ro-RO"/>
        </w:rPr>
        <w:t>acélt</w:t>
      </w:r>
      <w:proofErr w:type="spellEnd"/>
      <w:r w:rsidRPr="005B3C72">
        <w:rPr>
          <w:lang w:val="ro-RO"/>
        </w:rPr>
        <w:t xml:space="preserve">, </w:t>
      </w:r>
      <w:proofErr w:type="spellStart"/>
      <w:r w:rsidRPr="005B3C72">
        <w:rPr>
          <w:lang w:val="ro-RO"/>
        </w:rPr>
        <w:t>az</w:t>
      </w:r>
      <w:proofErr w:type="spellEnd"/>
      <w:r w:rsidRPr="005B3C72">
        <w:rPr>
          <w:lang w:val="ro-RO"/>
        </w:rPr>
        <w:t xml:space="preserve"> </w:t>
      </w:r>
      <w:proofErr w:type="spellStart"/>
      <w:r w:rsidRPr="005B3C72">
        <w:rPr>
          <w:lang w:val="ro-RO"/>
        </w:rPr>
        <w:t>alumíniumot</w:t>
      </w:r>
      <w:proofErr w:type="spellEnd"/>
      <w:r w:rsidRPr="005B3C72">
        <w:rPr>
          <w:lang w:val="ro-RO"/>
        </w:rPr>
        <w:t xml:space="preserve">, a </w:t>
      </w:r>
      <w:proofErr w:type="spellStart"/>
      <w:r w:rsidRPr="005B3C72">
        <w:rPr>
          <w:lang w:val="ro-RO"/>
        </w:rPr>
        <w:t>rézt</w:t>
      </w:r>
      <w:proofErr w:type="spellEnd"/>
      <w:r w:rsidRPr="005B3C72">
        <w:rPr>
          <w:lang w:val="ro-RO"/>
        </w:rPr>
        <w:t xml:space="preserve"> </w:t>
      </w:r>
      <w:proofErr w:type="spellStart"/>
      <w:r w:rsidRPr="005B3C72">
        <w:rPr>
          <w:lang w:val="ro-RO"/>
        </w:rPr>
        <w:t>és</w:t>
      </w:r>
      <w:proofErr w:type="spellEnd"/>
      <w:r w:rsidRPr="005B3C72">
        <w:rPr>
          <w:lang w:val="ro-RO"/>
        </w:rPr>
        <w:t xml:space="preserve"> </w:t>
      </w:r>
      <w:proofErr w:type="spellStart"/>
      <w:r w:rsidRPr="005B3C72">
        <w:rPr>
          <w:lang w:val="ro-RO"/>
        </w:rPr>
        <w:t>ötvözeteiket</w:t>
      </w:r>
      <w:proofErr w:type="spellEnd"/>
      <w:r w:rsidRPr="005B3C72">
        <w:rPr>
          <w:lang w:val="ro-RO"/>
        </w:rPr>
        <w:t>.</w:t>
      </w:r>
    </w:p>
    <w:p w14:paraId="6A160A60" w14:textId="77777777" w:rsidR="005B3C72" w:rsidRPr="007C4313" w:rsidRDefault="005B3C72" w:rsidP="005B3C72">
      <w:pPr>
        <w:rPr>
          <w:lang w:val="ro-RO"/>
        </w:rPr>
      </w:pPr>
    </w:p>
    <w:p w14:paraId="40613E1D" w14:textId="5EBB1D14" w:rsidR="007C4313" w:rsidRDefault="005B3C72" w:rsidP="007C4313">
      <w:pPr>
        <w:rPr>
          <w:b/>
          <w:bCs/>
          <w:lang w:val="ro-RO"/>
        </w:rPr>
      </w:pPr>
      <w:r w:rsidRPr="005B3C72">
        <w:rPr>
          <w:b/>
          <w:bCs/>
          <w:lang w:val="ro-RO"/>
        </w:rPr>
        <w:t xml:space="preserve">1.3 A </w:t>
      </w:r>
      <w:proofErr w:type="spellStart"/>
      <w:r w:rsidRPr="005B3C72">
        <w:rPr>
          <w:b/>
          <w:bCs/>
          <w:lang w:val="ro-RO"/>
        </w:rPr>
        <w:t>vállalat</w:t>
      </w:r>
      <w:proofErr w:type="spellEnd"/>
      <w:r w:rsidRPr="005B3C72">
        <w:rPr>
          <w:b/>
          <w:bCs/>
          <w:lang w:val="ro-RO"/>
        </w:rPr>
        <w:t xml:space="preserve"> / </w:t>
      </w:r>
      <w:proofErr w:type="spellStart"/>
      <w:r w:rsidRPr="005B3C72">
        <w:rPr>
          <w:b/>
          <w:bCs/>
          <w:lang w:val="ro-RO"/>
        </w:rPr>
        <w:t>vállalkozás</w:t>
      </w:r>
      <w:proofErr w:type="spellEnd"/>
      <w:r w:rsidRPr="005B3C72">
        <w:rPr>
          <w:b/>
          <w:bCs/>
          <w:lang w:val="ro-RO"/>
        </w:rPr>
        <w:t xml:space="preserve"> </w:t>
      </w:r>
      <w:proofErr w:type="spellStart"/>
      <w:r w:rsidRPr="005B3C72">
        <w:rPr>
          <w:b/>
          <w:bCs/>
          <w:lang w:val="ro-RO"/>
        </w:rPr>
        <w:t>azonosítása</w:t>
      </w:r>
      <w:proofErr w:type="spellEnd"/>
      <w:r w:rsidRPr="005B3C72">
        <w:rPr>
          <w:b/>
          <w:bCs/>
          <w:lang w:val="ro-RO"/>
        </w:rPr>
        <w:t>:</w:t>
      </w:r>
    </w:p>
    <w:p w14:paraId="4B57797B" w14:textId="77777777" w:rsidR="005B3C72" w:rsidRPr="007C4313" w:rsidRDefault="005B3C72" w:rsidP="007C4313">
      <w:pPr>
        <w:rPr>
          <w:lang w:val="ro-RO"/>
        </w:rPr>
      </w:pPr>
    </w:p>
    <w:tbl>
      <w:tblPr>
        <w:tblW w:w="1017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686"/>
        <w:gridCol w:w="5484"/>
      </w:tblGrid>
      <w:tr w:rsidR="007C4313" w:rsidRPr="007C4313" w14:paraId="20333A87" w14:textId="77777777" w:rsidTr="007C4313"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8C629" w14:textId="07AF0D48" w:rsidR="007C4313" w:rsidRPr="007C4313" w:rsidRDefault="005B3C72" w:rsidP="0025493A">
            <w:pPr>
              <w:rPr>
                <w:caps/>
                <w:lang w:val="ro-RO"/>
              </w:rPr>
            </w:pPr>
            <w:proofErr w:type="spellStart"/>
            <w:r w:rsidRPr="005B3C72">
              <w:rPr>
                <w:b/>
                <w:lang w:val="ro-RO"/>
              </w:rPr>
              <w:t>Cégnév</w:t>
            </w:r>
            <w:proofErr w:type="spellEnd"/>
            <w:r w:rsidRPr="005B3C72">
              <w:rPr>
                <w:b/>
                <w:lang w:val="ro-RO"/>
              </w:rPr>
              <w:t>:</w:t>
            </w:r>
          </w:p>
        </w:tc>
        <w:tc>
          <w:tcPr>
            <w:tcW w:w="5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6F4C1" w14:textId="77777777" w:rsidR="007C4313" w:rsidRPr="007C4313" w:rsidRDefault="007C4313" w:rsidP="0025493A">
            <w:pPr>
              <w:jc w:val="center"/>
              <w:rPr>
                <w:lang w:val="ro-RO"/>
              </w:rPr>
            </w:pPr>
            <w:r w:rsidRPr="007C4313">
              <w:rPr>
                <w:caps/>
                <w:lang w:val="ro-RO"/>
              </w:rPr>
              <w:t xml:space="preserve">S.C. LABOREX S.R.L.  PLOIESTI </w:t>
            </w:r>
          </w:p>
          <w:p w14:paraId="55184C48" w14:textId="77777777" w:rsidR="007C4313" w:rsidRPr="007C4313" w:rsidRDefault="007C4313" w:rsidP="0025493A">
            <w:pPr>
              <w:rPr>
                <w:lang w:val="ro-RO"/>
              </w:rPr>
            </w:pPr>
          </w:p>
        </w:tc>
      </w:tr>
      <w:tr w:rsidR="007C4313" w:rsidRPr="007C4313" w14:paraId="68F663E8" w14:textId="77777777" w:rsidTr="007C4313"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5914BF" w14:textId="3C410191" w:rsidR="007C4313" w:rsidRPr="007C4313" w:rsidRDefault="005B3C72" w:rsidP="0025493A">
            <w:pPr>
              <w:rPr>
                <w:lang w:val="ro-RO"/>
              </w:rPr>
            </w:pPr>
            <w:proofErr w:type="spellStart"/>
            <w:r w:rsidRPr="005B3C72">
              <w:rPr>
                <w:b/>
                <w:lang w:val="ro-RO"/>
              </w:rPr>
              <w:t>Cím</w:t>
            </w:r>
            <w:proofErr w:type="spellEnd"/>
            <w:r w:rsidRPr="005B3C72">
              <w:rPr>
                <w:b/>
                <w:lang w:val="ro-RO"/>
              </w:rPr>
              <w:t>:</w:t>
            </w:r>
          </w:p>
        </w:tc>
        <w:tc>
          <w:tcPr>
            <w:tcW w:w="5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AEEB1" w14:textId="77777777" w:rsidR="005B3C72" w:rsidRPr="005B3C72" w:rsidRDefault="005B3C72" w:rsidP="005B3C72">
            <w:pPr>
              <w:rPr>
                <w:lang w:val="ro-RO"/>
              </w:rPr>
            </w:pPr>
            <w:r w:rsidRPr="005B3C72">
              <w:rPr>
                <w:lang w:val="ro-RO"/>
              </w:rPr>
              <w:t xml:space="preserve">Str. Mihai Bravu, </w:t>
            </w:r>
            <w:proofErr w:type="spellStart"/>
            <w:r w:rsidRPr="005B3C72">
              <w:rPr>
                <w:lang w:val="ro-RO"/>
              </w:rPr>
              <w:t>nem</w:t>
            </w:r>
            <w:proofErr w:type="spellEnd"/>
            <w:r w:rsidRPr="005B3C72">
              <w:rPr>
                <w:lang w:val="ro-RO"/>
              </w:rPr>
              <w:t xml:space="preserve">. 206., 25B. O., 3. </w:t>
            </w:r>
            <w:proofErr w:type="spellStart"/>
            <w:r w:rsidRPr="005B3C72">
              <w:rPr>
                <w:lang w:val="ro-RO"/>
              </w:rPr>
              <w:t>oldal</w:t>
            </w:r>
            <w:proofErr w:type="spellEnd"/>
          </w:p>
          <w:p w14:paraId="4396D4C7" w14:textId="2033C8CE" w:rsidR="007C4313" w:rsidRPr="007C4313" w:rsidRDefault="005B3C72" w:rsidP="005B3C72">
            <w:pPr>
              <w:jc w:val="center"/>
              <w:rPr>
                <w:lang w:val="ro-RO"/>
              </w:rPr>
            </w:pPr>
            <w:r w:rsidRPr="005B3C72">
              <w:rPr>
                <w:lang w:val="ro-RO"/>
              </w:rPr>
              <w:t xml:space="preserve">Prahova </w:t>
            </w:r>
            <w:proofErr w:type="spellStart"/>
            <w:r w:rsidRPr="005B3C72">
              <w:rPr>
                <w:lang w:val="ro-RO"/>
              </w:rPr>
              <w:t>megye</w:t>
            </w:r>
            <w:proofErr w:type="spellEnd"/>
            <w:r w:rsidRPr="005B3C72">
              <w:rPr>
                <w:lang w:val="ro-RO"/>
              </w:rPr>
              <w:t>, ROMÁNIA</w:t>
            </w:r>
          </w:p>
          <w:p w14:paraId="0C6DBCF3" w14:textId="77777777" w:rsidR="007C4313" w:rsidRPr="007C4313" w:rsidRDefault="007C4313" w:rsidP="0025493A">
            <w:pPr>
              <w:rPr>
                <w:lang w:val="ro-RO"/>
              </w:rPr>
            </w:pPr>
          </w:p>
        </w:tc>
      </w:tr>
      <w:tr w:rsidR="007C4313" w:rsidRPr="007C4313" w14:paraId="522B35FA" w14:textId="77777777" w:rsidTr="007C4313"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63ACDF" w14:textId="77777777" w:rsidR="007C4313" w:rsidRPr="007C4313" w:rsidRDefault="007C4313" w:rsidP="0025493A">
            <w:pPr>
              <w:rPr>
                <w:lang w:val="ro-RO"/>
              </w:rPr>
            </w:pPr>
            <w:r w:rsidRPr="007C4313">
              <w:rPr>
                <w:b/>
                <w:caps/>
                <w:lang w:val="ro-RO"/>
              </w:rPr>
              <w:t>T</w:t>
            </w:r>
            <w:r w:rsidRPr="007C4313">
              <w:rPr>
                <w:b/>
                <w:lang w:val="ro-RO"/>
              </w:rPr>
              <w:t>elefon / Fax:</w:t>
            </w:r>
          </w:p>
          <w:p w14:paraId="3DEBCEF0" w14:textId="77777777" w:rsidR="007C4313" w:rsidRPr="007C4313" w:rsidRDefault="007C4313" w:rsidP="0025493A">
            <w:pPr>
              <w:rPr>
                <w:lang w:val="ro-RO"/>
              </w:rPr>
            </w:pPr>
          </w:p>
        </w:tc>
        <w:tc>
          <w:tcPr>
            <w:tcW w:w="5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EA48E" w14:textId="77777777" w:rsidR="007C4313" w:rsidRPr="007C4313" w:rsidRDefault="007C4313" w:rsidP="0025493A">
            <w:pPr>
              <w:rPr>
                <w:lang w:val="ro-RO"/>
              </w:rPr>
            </w:pPr>
            <w:r w:rsidRPr="007C4313">
              <w:rPr>
                <w:lang w:val="ro-RO"/>
              </w:rPr>
              <w:t xml:space="preserve">      00</w:t>
            </w:r>
            <w:r w:rsidRPr="007C4313">
              <w:rPr>
                <w:caps/>
                <w:lang w:val="ro-RO"/>
              </w:rPr>
              <w:t>40 244 518 760 / 0040 244 518 761</w:t>
            </w:r>
          </w:p>
          <w:p w14:paraId="21ABAD7C" w14:textId="77777777" w:rsidR="007C4313" w:rsidRPr="007C4313" w:rsidRDefault="007C4313" w:rsidP="0025493A">
            <w:pPr>
              <w:jc w:val="center"/>
              <w:rPr>
                <w:lang w:val="ro-RO"/>
              </w:rPr>
            </w:pPr>
          </w:p>
        </w:tc>
      </w:tr>
      <w:tr w:rsidR="007C4313" w:rsidRPr="007C4313" w14:paraId="200C9F64" w14:textId="77777777" w:rsidTr="007C4313"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82B93C" w14:textId="43E47930" w:rsidR="007C4313" w:rsidRPr="007C4313" w:rsidRDefault="005B3C72" w:rsidP="0025493A">
            <w:pPr>
              <w:rPr>
                <w:lang w:val="ro-RO"/>
              </w:rPr>
            </w:pPr>
            <w:proofErr w:type="spellStart"/>
            <w:r w:rsidRPr="005B3C72">
              <w:rPr>
                <w:b/>
                <w:lang w:val="ro-RO"/>
              </w:rPr>
              <w:t>Az</w:t>
            </w:r>
            <w:proofErr w:type="spellEnd"/>
            <w:r w:rsidRPr="005B3C72">
              <w:rPr>
                <w:b/>
                <w:lang w:val="ro-RO"/>
              </w:rPr>
              <w:t xml:space="preserve"> FDS -</w:t>
            </w:r>
            <w:proofErr w:type="spellStart"/>
            <w:r w:rsidRPr="005B3C72">
              <w:rPr>
                <w:b/>
                <w:lang w:val="ro-RO"/>
              </w:rPr>
              <w:t>ért</w:t>
            </w:r>
            <w:proofErr w:type="spellEnd"/>
            <w:r w:rsidRPr="005B3C72">
              <w:rPr>
                <w:b/>
                <w:lang w:val="ro-RO"/>
              </w:rPr>
              <w:t xml:space="preserve"> </w:t>
            </w:r>
            <w:proofErr w:type="spellStart"/>
            <w:r w:rsidRPr="005B3C72">
              <w:rPr>
                <w:b/>
                <w:lang w:val="ro-RO"/>
              </w:rPr>
              <w:t>felelős</w:t>
            </w:r>
            <w:proofErr w:type="spellEnd"/>
            <w:r w:rsidRPr="005B3C72">
              <w:rPr>
                <w:b/>
                <w:lang w:val="ro-RO"/>
              </w:rPr>
              <w:t xml:space="preserve"> </w:t>
            </w:r>
            <w:proofErr w:type="spellStart"/>
            <w:r w:rsidRPr="005B3C72">
              <w:rPr>
                <w:b/>
                <w:lang w:val="ro-RO"/>
              </w:rPr>
              <w:t>személy</w:t>
            </w:r>
            <w:proofErr w:type="spellEnd"/>
            <w:r w:rsidRPr="005B3C72">
              <w:rPr>
                <w:b/>
                <w:lang w:val="ro-RO"/>
              </w:rPr>
              <w:t>:</w:t>
            </w:r>
          </w:p>
        </w:tc>
        <w:tc>
          <w:tcPr>
            <w:tcW w:w="5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091A93" w14:textId="30E6156F" w:rsidR="007C4313" w:rsidRPr="007C4313" w:rsidRDefault="007C4313" w:rsidP="0025493A">
            <w:pPr>
              <w:jc w:val="center"/>
              <w:rPr>
                <w:lang w:val="ro-RO"/>
              </w:rPr>
            </w:pPr>
            <w:r w:rsidRPr="007C4313">
              <w:rPr>
                <w:caps/>
                <w:lang w:val="ro-RO"/>
              </w:rPr>
              <w:t xml:space="preserve"> </w:t>
            </w:r>
            <w:proofErr w:type="spellStart"/>
            <w:r w:rsidR="005B3C72">
              <w:rPr>
                <w:lang w:val="ro-RO"/>
              </w:rPr>
              <w:t>k</w:t>
            </w:r>
            <w:r w:rsidR="005B3C72" w:rsidRPr="005B3C72">
              <w:rPr>
                <w:lang w:val="ro-RO"/>
              </w:rPr>
              <w:t>apcsolatba</w:t>
            </w:r>
            <w:proofErr w:type="spellEnd"/>
            <w:r w:rsidR="005B3C72" w:rsidRPr="005B3C72">
              <w:rPr>
                <w:lang w:val="ro-RO"/>
              </w:rPr>
              <w:t xml:space="preserve"> </w:t>
            </w:r>
            <w:proofErr w:type="spellStart"/>
            <w:r w:rsidR="005B3C72" w:rsidRPr="005B3C72">
              <w:rPr>
                <w:lang w:val="ro-RO"/>
              </w:rPr>
              <w:t>lépni</w:t>
            </w:r>
            <w:proofErr w:type="spellEnd"/>
            <w:r w:rsidRPr="007C4313">
              <w:rPr>
                <w:lang w:val="ro-RO"/>
              </w:rPr>
              <w:t>: Anca Zvirid-</w:t>
            </w:r>
            <w:r w:rsidRPr="007C4313">
              <w:rPr>
                <w:caps/>
                <w:lang w:val="ro-RO"/>
              </w:rPr>
              <w:t>0723 273 816</w:t>
            </w:r>
          </w:p>
          <w:p w14:paraId="254D42E9" w14:textId="77777777" w:rsidR="007C4313" w:rsidRPr="007C4313" w:rsidRDefault="007C4313" w:rsidP="0025493A">
            <w:pPr>
              <w:jc w:val="center"/>
            </w:pPr>
            <w:r w:rsidRPr="007C4313">
              <w:rPr>
                <w:lang w:val="ro-RO"/>
              </w:rPr>
              <w:t>office@laborexromania.ro</w:t>
            </w:r>
          </w:p>
        </w:tc>
      </w:tr>
    </w:tbl>
    <w:p w14:paraId="2ED5FF9C" w14:textId="77777777" w:rsidR="007C4313" w:rsidRPr="007C4313" w:rsidRDefault="007C4313" w:rsidP="007C4313"/>
    <w:p w14:paraId="5A99BB89" w14:textId="77777777" w:rsidR="005B3C72" w:rsidRPr="005B3C72" w:rsidRDefault="005B3C72" w:rsidP="005B3C72">
      <w:pPr>
        <w:autoSpaceDN w:val="0"/>
        <w:textAlignment w:val="baseline"/>
        <w:rPr>
          <w:b/>
          <w:lang w:val="ro-RO"/>
        </w:rPr>
      </w:pPr>
      <w:r w:rsidRPr="005B3C72">
        <w:rPr>
          <w:b/>
          <w:lang w:val="ro-RO"/>
        </w:rPr>
        <w:t xml:space="preserve">1.4 </w:t>
      </w:r>
      <w:proofErr w:type="spellStart"/>
      <w:r w:rsidRPr="005B3C72">
        <w:rPr>
          <w:b/>
          <w:lang w:val="ro-RO"/>
        </w:rPr>
        <w:t>Sürgősségi</w:t>
      </w:r>
      <w:proofErr w:type="spellEnd"/>
      <w:r w:rsidRPr="005B3C72">
        <w:rPr>
          <w:b/>
          <w:lang w:val="ro-RO"/>
        </w:rPr>
        <w:t xml:space="preserve"> telefon:</w:t>
      </w:r>
    </w:p>
    <w:p w14:paraId="7B8CE7A0" w14:textId="47609C88" w:rsidR="007C4313" w:rsidRPr="007C4313" w:rsidRDefault="005B3C72" w:rsidP="005B3C72">
      <w:pPr>
        <w:autoSpaceDN w:val="0"/>
        <w:textAlignment w:val="baseline"/>
        <w:rPr>
          <w:kern w:val="3"/>
          <w:lang w:eastAsia="zh-CN"/>
        </w:rPr>
      </w:pPr>
      <w:proofErr w:type="spellStart"/>
      <w:r w:rsidRPr="005B3C72">
        <w:rPr>
          <w:b/>
          <w:lang w:val="ro-RO"/>
        </w:rPr>
        <w:t>Sürgősségi</w:t>
      </w:r>
      <w:proofErr w:type="spellEnd"/>
      <w:r w:rsidRPr="005B3C72">
        <w:rPr>
          <w:b/>
          <w:lang w:val="ro-RO"/>
        </w:rPr>
        <w:t xml:space="preserve"> hívószám</w:t>
      </w:r>
      <w:r w:rsidRPr="005B3C72">
        <w:rPr>
          <w:b/>
          <w:kern w:val="3"/>
          <w:lang w:val="ro-RO" w:eastAsia="zh-CN"/>
        </w:rPr>
        <w:t xml:space="preserve"> </w:t>
      </w:r>
      <w:r>
        <w:rPr>
          <w:b/>
          <w:kern w:val="3"/>
          <w:lang w:val="ro-RO" w:eastAsia="zh-CN"/>
        </w:rPr>
        <w:t xml:space="preserve">                                                                                </w:t>
      </w:r>
      <w:r w:rsidR="007C4313" w:rsidRPr="007C4313">
        <w:rPr>
          <w:kern w:val="3"/>
          <w:lang w:eastAsia="zh-CN"/>
        </w:rPr>
        <w:t>112</w:t>
      </w:r>
    </w:p>
    <w:tbl>
      <w:tblPr>
        <w:tblW w:w="1017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0"/>
        <w:gridCol w:w="5490"/>
      </w:tblGrid>
      <w:tr w:rsidR="005B3C72" w:rsidRPr="007C4313" w14:paraId="490151B5" w14:textId="77777777" w:rsidTr="00776A88">
        <w:trPr>
          <w:trHeight w:val="619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EE241" w14:textId="141EAD50" w:rsidR="005B3C72" w:rsidRPr="007C4313" w:rsidRDefault="005B3C72" w:rsidP="005B3C72">
            <w:pPr>
              <w:autoSpaceDN w:val="0"/>
              <w:textAlignment w:val="baseline"/>
              <w:rPr>
                <w:b/>
                <w:bCs/>
                <w:kern w:val="3"/>
                <w:lang w:val="ro-RO" w:eastAsia="zh-CN"/>
              </w:rPr>
            </w:pPr>
            <w:r w:rsidRPr="00617CED">
              <w:t>Nemzeti Közegészségügyi Intézet, Nemzetközi Egészségügyi Szabályozási és Toxikológiai Információk Hivatala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ABEA4" w14:textId="77777777" w:rsidR="005B3C72" w:rsidRPr="007C4313" w:rsidRDefault="005B3C72" w:rsidP="005B3C72">
            <w:pPr>
              <w:autoSpaceDN w:val="0"/>
              <w:jc w:val="center"/>
              <w:textAlignment w:val="baseline"/>
              <w:rPr>
                <w:kern w:val="3"/>
                <w:lang w:val="ro-RO" w:eastAsia="zh-CN"/>
              </w:rPr>
            </w:pPr>
            <w:r w:rsidRPr="007C4313">
              <w:rPr>
                <w:kern w:val="3"/>
                <w:lang w:val="ro-RO" w:eastAsia="zh-CN"/>
              </w:rPr>
              <w:t> 0213183606</w:t>
            </w:r>
          </w:p>
          <w:p w14:paraId="15506A0E" w14:textId="0414C0D2" w:rsidR="005B3C72" w:rsidRPr="007C4313" w:rsidRDefault="005B3C72" w:rsidP="005B3C72">
            <w:pPr>
              <w:autoSpaceDN w:val="0"/>
              <w:jc w:val="center"/>
              <w:textAlignment w:val="baseline"/>
              <w:rPr>
                <w:kern w:val="3"/>
                <w:lang w:val="ro-RO" w:eastAsia="zh-CN"/>
              </w:rPr>
            </w:pPr>
            <w:r w:rsidRPr="007C4313">
              <w:rPr>
                <w:kern w:val="3"/>
                <w:lang w:val="ro-RO" w:eastAsia="zh-CN"/>
              </w:rPr>
              <w:t>(</w:t>
            </w:r>
            <w:proofErr w:type="spellStart"/>
            <w:r>
              <w:rPr>
                <w:kern w:val="3"/>
                <w:lang w:val="ro-RO" w:eastAsia="zh-CN"/>
              </w:rPr>
              <w:t>h</w:t>
            </w:r>
            <w:r w:rsidRPr="005B3C72">
              <w:rPr>
                <w:kern w:val="3"/>
                <w:lang w:val="ro-RO" w:eastAsia="zh-CN"/>
              </w:rPr>
              <w:t>étfő</w:t>
            </w:r>
            <w:proofErr w:type="spellEnd"/>
            <w:r w:rsidRPr="005B3C72">
              <w:rPr>
                <w:kern w:val="3"/>
                <w:lang w:val="ro-RO" w:eastAsia="zh-CN"/>
              </w:rPr>
              <w:t xml:space="preserve"> - </w:t>
            </w:r>
            <w:proofErr w:type="spellStart"/>
            <w:r w:rsidRPr="005B3C72">
              <w:rPr>
                <w:kern w:val="3"/>
                <w:lang w:val="ro-RO" w:eastAsia="zh-CN"/>
              </w:rPr>
              <w:t>péntek</w:t>
            </w:r>
            <w:proofErr w:type="spellEnd"/>
            <w:r w:rsidRPr="005B3C72">
              <w:rPr>
                <w:kern w:val="3"/>
                <w:lang w:val="ro-RO" w:eastAsia="zh-CN"/>
              </w:rPr>
              <w:t xml:space="preserve">: </w:t>
            </w:r>
            <w:proofErr w:type="spellStart"/>
            <w:r w:rsidRPr="005B3C72">
              <w:rPr>
                <w:kern w:val="3"/>
                <w:lang w:val="ro-RO" w:eastAsia="zh-CN"/>
              </w:rPr>
              <w:t>óra</w:t>
            </w:r>
            <w:proofErr w:type="spellEnd"/>
            <w:r w:rsidRPr="005B3C72">
              <w:rPr>
                <w:kern w:val="3"/>
                <w:lang w:val="ro-RO" w:eastAsia="zh-CN"/>
              </w:rPr>
              <w:t xml:space="preserve"> </w:t>
            </w:r>
            <w:r w:rsidRPr="007C4313">
              <w:rPr>
                <w:kern w:val="3"/>
                <w:lang w:val="ro-RO" w:eastAsia="zh-CN"/>
              </w:rPr>
              <w:t>8 – 15 )</w:t>
            </w:r>
          </w:p>
        </w:tc>
      </w:tr>
      <w:tr w:rsidR="005B3C72" w:rsidRPr="007C4313" w14:paraId="53C96CEE" w14:textId="77777777" w:rsidTr="00776A88">
        <w:trPr>
          <w:trHeight w:val="619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8768D" w14:textId="22E2BAFA" w:rsidR="005B3C72" w:rsidRPr="007C4313" w:rsidRDefault="005B3C72" w:rsidP="005B3C72">
            <w:pPr>
              <w:autoSpaceDN w:val="0"/>
              <w:textAlignment w:val="baseline"/>
              <w:rPr>
                <w:b/>
                <w:bCs/>
                <w:kern w:val="3"/>
                <w:lang w:val="ro-RO" w:eastAsia="zh-CN"/>
              </w:rPr>
            </w:pPr>
            <w:r w:rsidRPr="00617CED">
              <w:t>Bukaresti Sürgősségi Klinika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8EB59" w14:textId="07E286AD" w:rsidR="005B3C72" w:rsidRPr="007C4313" w:rsidRDefault="005B3C72" w:rsidP="005B3C72">
            <w:pPr>
              <w:autoSpaceDN w:val="0"/>
              <w:jc w:val="center"/>
              <w:textAlignment w:val="baseline"/>
              <w:rPr>
                <w:kern w:val="3"/>
                <w:lang w:val="ro-RO" w:eastAsia="zh-CN"/>
              </w:rPr>
            </w:pPr>
            <w:r w:rsidRPr="007C4313">
              <w:rPr>
                <w:kern w:val="3"/>
                <w:lang w:val="ro-RO" w:eastAsia="zh-CN"/>
              </w:rPr>
              <w:t xml:space="preserve">0215992300 / </w:t>
            </w:r>
            <w:proofErr w:type="spellStart"/>
            <w:r w:rsidRPr="005B3C72">
              <w:rPr>
                <w:kern w:val="3"/>
                <w:lang w:val="ro-RO" w:eastAsia="zh-CN"/>
              </w:rPr>
              <w:t>belül</w:t>
            </w:r>
            <w:proofErr w:type="spellEnd"/>
            <w:r w:rsidRPr="007C4313">
              <w:rPr>
                <w:kern w:val="3"/>
                <w:lang w:val="ro-RO" w:eastAsia="zh-CN"/>
              </w:rPr>
              <w:t>: 291</w:t>
            </w:r>
          </w:p>
        </w:tc>
      </w:tr>
      <w:tr w:rsidR="005B3C72" w:rsidRPr="007C4313" w14:paraId="1F003ACC" w14:textId="77777777" w:rsidTr="00776A88">
        <w:trPr>
          <w:trHeight w:val="619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4B7C1" w14:textId="00A64A74" w:rsidR="005B3C72" w:rsidRPr="007C4313" w:rsidRDefault="005B3C72" w:rsidP="005B3C72">
            <w:pPr>
              <w:autoSpaceDN w:val="0"/>
              <w:textAlignment w:val="baseline"/>
              <w:rPr>
                <w:b/>
                <w:bCs/>
                <w:kern w:val="3"/>
                <w:lang w:val="ro-RO" w:eastAsia="zh-CN"/>
              </w:rPr>
            </w:pPr>
            <w:r w:rsidRPr="00617CED">
              <w:t>Marosvásárhely Megyei Sürgősségi Klinika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A6A63" w14:textId="77777777" w:rsidR="005B3C72" w:rsidRPr="007C4313" w:rsidRDefault="005B3C72" w:rsidP="005B3C72">
            <w:pPr>
              <w:autoSpaceDN w:val="0"/>
              <w:jc w:val="center"/>
              <w:textAlignment w:val="baseline"/>
              <w:rPr>
                <w:kern w:val="3"/>
                <w:lang w:val="ro-RO" w:eastAsia="zh-CN"/>
              </w:rPr>
            </w:pPr>
            <w:r w:rsidRPr="007C4313">
              <w:rPr>
                <w:kern w:val="3"/>
                <w:lang w:val="ro-RO" w:eastAsia="zh-CN"/>
              </w:rPr>
              <w:t>212111 / 211292 / 217235</w:t>
            </w:r>
          </w:p>
        </w:tc>
      </w:tr>
    </w:tbl>
    <w:p w14:paraId="58A6BCF4" w14:textId="5485DDB2" w:rsidR="007C4313" w:rsidRDefault="007C4313" w:rsidP="007C4313">
      <w:pPr>
        <w:jc w:val="both"/>
      </w:pPr>
    </w:p>
    <w:p w14:paraId="2E96D174" w14:textId="77777777" w:rsidR="00776A88" w:rsidRPr="007C4313" w:rsidRDefault="00776A88" w:rsidP="007C4313">
      <w:pPr>
        <w:jc w:val="both"/>
      </w:pPr>
    </w:p>
    <w:p w14:paraId="1B9678BB" w14:textId="77777777" w:rsidR="005B3C72" w:rsidRDefault="005B3C72" w:rsidP="007C4313">
      <w:pPr>
        <w:autoSpaceDE w:val="0"/>
        <w:rPr>
          <w:b/>
          <w:bCs/>
          <w:lang w:val="ro-RO"/>
        </w:rPr>
      </w:pPr>
    </w:p>
    <w:p w14:paraId="1A7B86C9" w14:textId="77777777" w:rsidR="005B3C72" w:rsidRPr="005B3C72" w:rsidRDefault="005B3C72" w:rsidP="005B3C72">
      <w:pPr>
        <w:autoSpaceDE w:val="0"/>
        <w:jc w:val="both"/>
        <w:rPr>
          <w:b/>
          <w:bCs/>
          <w:lang w:val="ro-RO"/>
        </w:rPr>
      </w:pPr>
      <w:r w:rsidRPr="005B3C72">
        <w:rPr>
          <w:b/>
          <w:bCs/>
          <w:lang w:val="ro-RO"/>
        </w:rPr>
        <w:lastRenderedPageBreak/>
        <w:t>2. VESZÉLYEK AZONOSÍTÁSA</w:t>
      </w:r>
    </w:p>
    <w:p w14:paraId="0FEE84FF" w14:textId="77777777" w:rsidR="005B3C72" w:rsidRPr="005B3C72" w:rsidRDefault="005B3C72" w:rsidP="005B3C72">
      <w:pPr>
        <w:autoSpaceDE w:val="0"/>
        <w:jc w:val="both"/>
        <w:rPr>
          <w:b/>
          <w:bCs/>
          <w:lang w:val="ro-RO"/>
        </w:rPr>
      </w:pPr>
      <w:r w:rsidRPr="005B3C72">
        <w:rPr>
          <w:b/>
          <w:bCs/>
          <w:lang w:val="ro-RO"/>
        </w:rPr>
        <w:t xml:space="preserve">2.1. A </w:t>
      </w:r>
      <w:proofErr w:type="spellStart"/>
      <w:r w:rsidRPr="005B3C72">
        <w:rPr>
          <w:b/>
          <w:bCs/>
          <w:lang w:val="ro-RO"/>
        </w:rPr>
        <w:t>keverék</w:t>
      </w:r>
      <w:proofErr w:type="spellEnd"/>
      <w:r w:rsidRPr="005B3C72">
        <w:rPr>
          <w:b/>
          <w:bCs/>
          <w:lang w:val="ro-RO"/>
        </w:rPr>
        <w:t xml:space="preserve"> </w:t>
      </w:r>
      <w:proofErr w:type="spellStart"/>
      <w:r w:rsidRPr="005B3C72">
        <w:rPr>
          <w:b/>
          <w:bCs/>
          <w:lang w:val="ro-RO"/>
        </w:rPr>
        <w:t>osztályozása</w:t>
      </w:r>
      <w:proofErr w:type="spellEnd"/>
    </w:p>
    <w:p w14:paraId="45599EB8" w14:textId="1F370508" w:rsidR="007C4313" w:rsidRPr="005B3C72" w:rsidRDefault="005B3C72" w:rsidP="005B3C72">
      <w:pPr>
        <w:autoSpaceDE w:val="0"/>
        <w:jc w:val="both"/>
        <w:rPr>
          <w:lang w:val="ro-RO"/>
        </w:rPr>
      </w:pPr>
      <w:r w:rsidRPr="005B3C72">
        <w:rPr>
          <w:lang w:val="ro-RO"/>
        </w:rPr>
        <w:t xml:space="preserve">A </w:t>
      </w:r>
      <w:proofErr w:type="spellStart"/>
      <w:r w:rsidRPr="005B3C72">
        <w:rPr>
          <w:lang w:val="ro-RO"/>
        </w:rPr>
        <w:t>keverék</w:t>
      </w:r>
      <w:proofErr w:type="spellEnd"/>
      <w:r w:rsidRPr="005B3C72">
        <w:rPr>
          <w:lang w:val="ro-RO"/>
        </w:rPr>
        <w:t xml:space="preserve"> a 3. pont </w:t>
      </w:r>
      <w:proofErr w:type="spellStart"/>
      <w:r w:rsidRPr="005B3C72">
        <w:rPr>
          <w:lang w:val="ro-RO"/>
        </w:rPr>
        <w:t>szerinti</w:t>
      </w:r>
      <w:proofErr w:type="spellEnd"/>
      <w:r w:rsidRPr="005B3C72">
        <w:rPr>
          <w:lang w:val="ro-RO"/>
        </w:rPr>
        <w:t xml:space="preserve"> </w:t>
      </w:r>
      <w:proofErr w:type="spellStart"/>
      <w:r w:rsidRPr="005B3C72">
        <w:rPr>
          <w:lang w:val="ro-RO"/>
        </w:rPr>
        <w:t>összetételű</w:t>
      </w:r>
      <w:proofErr w:type="spellEnd"/>
      <w:r w:rsidRPr="005B3C72">
        <w:rPr>
          <w:lang w:val="ro-RO"/>
        </w:rPr>
        <w:t xml:space="preserve"> </w:t>
      </w:r>
      <w:proofErr w:type="spellStart"/>
      <w:r w:rsidRPr="005B3C72">
        <w:rPr>
          <w:lang w:val="ro-RO"/>
        </w:rPr>
        <w:t>oldat</w:t>
      </w:r>
      <w:proofErr w:type="spellEnd"/>
      <w:r w:rsidRPr="005B3C72">
        <w:rPr>
          <w:lang w:val="ro-RO"/>
        </w:rPr>
        <w:t>.</w:t>
      </w:r>
    </w:p>
    <w:p w14:paraId="1CC8C240" w14:textId="77777777" w:rsidR="005B3C72" w:rsidRPr="007C4313" w:rsidRDefault="005B3C72" w:rsidP="005B3C72">
      <w:pPr>
        <w:autoSpaceDE w:val="0"/>
        <w:jc w:val="both"/>
        <w:rPr>
          <w:lang w:val="ro-RO"/>
        </w:rPr>
      </w:pPr>
    </w:p>
    <w:p w14:paraId="2517674A" w14:textId="77777777" w:rsidR="005B3C72" w:rsidRDefault="005B3C72" w:rsidP="007C4313">
      <w:pPr>
        <w:autoSpaceDE w:val="0"/>
        <w:jc w:val="both"/>
        <w:rPr>
          <w:b/>
          <w:bCs/>
        </w:rPr>
      </w:pPr>
      <w:r w:rsidRPr="005B3C72">
        <w:rPr>
          <w:b/>
          <w:bCs/>
        </w:rPr>
        <w:t>2.1.1 Besorolás az 1272/2008/EK rendelet szerint</w:t>
      </w:r>
    </w:p>
    <w:p w14:paraId="775FFB10" w14:textId="3CA3BBB7" w:rsidR="007C4313" w:rsidRPr="007C4313" w:rsidRDefault="005B3C72" w:rsidP="007C4313">
      <w:pPr>
        <w:autoSpaceDE w:val="0"/>
        <w:jc w:val="both"/>
        <w:rPr>
          <w:color w:val="000000"/>
          <w:lang w:val="ro-RO"/>
        </w:rPr>
      </w:pPr>
      <w:r w:rsidRPr="005B3C72">
        <w:rPr>
          <w:b/>
          <w:bCs/>
        </w:rPr>
        <w:t>Osztályozás</w:t>
      </w:r>
      <w:r w:rsidR="007C4313" w:rsidRPr="007C4313">
        <w:rPr>
          <w:b/>
          <w:bCs/>
        </w:rPr>
        <w:t xml:space="preserve">                                                               </w:t>
      </w:r>
      <w:r w:rsidRPr="005B3C72">
        <w:rPr>
          <w:b/>
          <w:bCs/>
        </w:rPr>
        <w:t>Veszélyességi nyilatkozatok:</w:t>
      </w:r>
    </w:p>
    <w:p w14:paraId="382F8E32" w14:textId="165D7362" w:rsidR="007C4313" w:rsidRPr="007C4313" w:rsidRDefault="005B3C72" w:rsidP="007C4313">
      <w:pPr>
        <w:autoSpaceDE w:val="0"/>
        <w:ind w:right="176"/>
        <w:jc w:val="both"/>
        <w:rPr>
          <w:color w:val="000000"/>
        </w:rPr>
      </w:pPr>
      <w:proofErr w:type="spellStart"/>
      <w:r w:rsidRPr="005B3C72">
        <w:rPr>
          <w:color w:val="000000"/>
          <w:lang w:val="ro-RO"/>
        </w:rPr>
        <w:t>Akut</w:t>
      </w:r>
      <w:proofErr w:type="spellEnd"/>
      <w:r w:rsidRPr="005B3C72">
        <w:rPr>
          <w:color w:val="000000"/>
          <w:lang w:val="ro-RO"/>
        </w:rPr>
        <w:t xml:space="preserve"> </w:t>
      </w:r>
      <w:proofErr w:type="spellStart"/>
      <w:r w:rsidRPr="005B3C72">
        <w:rPr>
          <w:color w:val="000000"/>
          <w:lang w:val="ro-RO"/>
        </w:rPr>
        <w:t>toxicitás</w:t>
      </w:r>
      <w:proofErr w:type="spellEnd"/>
      <w:r w:rsidRPr="005B3C72">
        <w:rPr>
          <w:color w:val="000000"/>
          <w:lang w:val="ro-RO"/>
        </w:rPr>
        <w:t xml:space="preserve">, </w:t>
      </w:r>
      <w:proofErr w:type="spellStart"/>
      <w:r w:rsidRPr="005B3C72">
        <w:rPr>
          <w:color w:val="000000"/>
          <w:lang w:val="ro-RO"/>
        </w:rPr>
        <w:t>kategória</w:t>
      </w:r>
      <w:proofErr w:type="spellEnd"/>
      <w:r w:rsidRPr="005B3C72">
        <w:rPr>
          <w:color w:val="000000"/>
          <w:lang w:val="ro-RO"/>
        </w:rPr>
        <w:t>:</w:t>
      </w:r>
      <w:r>
        <w:rPr>
          <w:color w:val="000000"/>
          <w:lang w:val="ro-RO"/>
        </w:rPr>
        <w:t xml:space="preserve"> </w:t>
      </w:r>
      <w:r w:rsidRPr="005B3C72">
        <w:rPr>
          <w:color w:val="000000"/>
          <w:lang w:val="ro-RO"/>
        </w:rPr>
        <w:t>4</w:t>
      </w:r>
      <w:r w:rsidR="007C4313" w:rsidRPr="007C4313">
        <w:rPr>
          <w:color w:val="000000"/>
          <w:lang w:val="it-IT"/>
        </w:rPr>
        <w:tab/>
      </w:r>
      <w:r w:rsidR="007C4313" w:rsidRPr="007C4313">
        <w:rPr>
          <w:color w:val="000000"/>
          <w:lang w:val="it-IT"/>
        </w:rPr>
        <w:tab/>
        <w:t xml:space="preserve">                       </w:t>
      </w:r>
      <w:r w:rsidRPr="005B3C72">
        <w:rPr>
          <w:b/>
          <w:color w:val="000000"/>
          <w:lang w:val="ro-RO"/>
        </w:rPr>
        <w:t xml:space="preserve">H302: </w:t>
      </w:r>
      <w:proofErr w:type="spellStart"/>
      <w:r w:rsidRPr="005B3C72">
        <w:rPr>
          <w:b/>
          <w:color w:val="000000"/>
          <w:lang w:val="ro-RO"/>
        </w:rPr>
        <w:t>Lenyelve</w:t>
      </w:r>
      <w:proofErr w:type="spellEnd"/>
      <w:r w:rsidRPr="005B3C72">
        <w:rPr>
          <w:b/>
          <w:color w:val="000000"/>
          <w:lang w:val="ro-RO"/>
        </w:rPr>
        <w:t xml:space="preserve"> ártalmas.</w:t>
      </w:r>
    </w:p>
    <w:p w14:paraId="45791A91" w14:textId="787E9F62" w:rsidR="00605FEE" w:rsidRDefault="005B3C72" w:rsidP="007C4313">
      <w:pPr>
        <w:tabs>
          <w:tab w:val="left" w:pos="1185"/>
        </w:tabs>
        <w:rPr>
          <w:b/>
          <w:bCs/>
          <w:color w:val="000000"/>
          <w:lang w:val="en-US"/>
        </w:rPr>
      </w:pPr>
      <w:proofErr w:type="spellStart"/>
      <w:r w:rsidRPr="005B3C72">
        <w:rPr>
          <w:color w:val="000000"/>
          <w:lang w:val="en-US"/>
        </w:rPr>
        <w:t>Bőrérzékenység</w:t>
      </w:r>
      <w:proofErr w:type="spellEnd"/>
      <w:r w:rsidRPr="005B3C72">
        <w:rPr>
          <w:color w:val="000000"/>
          <w:lang w:val="en-US"/>
        </w:rPr>
        <w:t xml:space="preserve">, </w:t>
      </w:r>
      <w:proofErr w:type="spellStart"/>
      <w:r w:rsidRPr="005B3C72">
        <w:rPr>
          <w:color w:val="000000"/>
          <w:lang w:val="en-US"/>
        </w:rPr>
        <w:t>kategória</w:t>
      </w:r>
      <w:proofErr w:type="spellEnd"/>
      <w:r w:rsidRPr="005B3C72">
        <w:rPr>
          <w:color w:val="000000"/>
          <w:lang w:val="en-US"/>
        </w:rPr>
        <w:t>:</w:t>
      </w:r>
      <w:r>
        <w:rPr>
          <w:color w:val="000000"/>
          <w:lang w:val="en-US"/>
        </w:rPr>
        <w:t xml:space="preserve"> </w:t>
      </w:r>
      <w:r w:rsidRPr="005B3C72">
        <w:rPr>
          <w:color w:val="000000"/>
          <w:lang w:val="en-US"/>
        </w:rPr>
        <w:t>1B</w:t>
      </w:r>
      <w:r>
        <w:rPr>
          <w:color w:val="000000"/>
          <w:lang w:val="en-US"/>
        </w:rPr>
        <w:t xml:space="preserve">                                 </w:t>
      </w:r>
      <w:r w:rsidRPr="005B3C72">
        <w:rPr>
          <w:b/>
          <w:bCs/>
          <w:color w:val="000000"/>
          <w:lang w:val="en-US"/>
        </w:rPr>
        <w:t xml:space="preserve">H317: </w:t>
      </w:r>
      <w:proofErr w:type="spellStart"/>
      <w:r w:rsidRPr="005B3C72">
        <w:rPr>
          <w:b/>
          <w:bCs/>
          <w:color w:val="000000"/>
          <w:lang w:val="en-US"/>
        </w:rPr>
        <w:t>Allergiás</w:t>
      </w:r>
      <w:proofErr w:type="spellEnd"/>
      <w:r w:rsidRPr="005B3C72">
        <w:rPr>
          <w:b/>
          <w:bCs/>
          <w:color w:val="000000"/>
          <w:lang w:val="en-US"/>
        </w:rPr>
        <w:t xml:space="preserve"> </w:t>
      </w:r>
      <w:proofErr w:type="spellStart"/>
      <w:r w:rsidRPr="005B3C72">
        <w:rPr>
          <w:b/>
          <w:bCs/>
          <w:color w:val="000000"/>
          <w:lang w:val="en-US"/>
        </w:rPr>
        <w:t>bőrreakciót</w:t>
      </w:r>
      <w:proofErr w:type="spellEnd"/>
      <w:r w:rsidRPr="005B3C72">
        <w:rPr>
          <w:b/>
          <w:bCs/>
          <w:color w:val="000000"/>
          <w:lang w:val="en-US"/>
        </w:rPr>
        <w:t xml:space="preserve"> </w:t>
      </w:r>
      <w:proofErr w:type="spellStart"/>
      <w:r w:rsidRPr="005B3C72">
        <w:rPr>
          <w:b/>
          <w:bCs/>
          <w:color w:val="000000"/>
          <w:lang w:val="en-US"/>
        </w:rPr>
        <w:t>okozhat</w:t>
      </w:r>
      <w:proofErr w:type="spellEnd"/>
      <w:r w:rsidRPr="005B3C72">
        <w:rPr>
          <w:b/>
          <w:bCs/>
          <w:color w:val="000000"/>
          <w:lang w:val="en-US"/>
        </w:rPr>
        <w:t>.</w:t>
      </w:r>
    </w:p>
    <w:p w14:paraId="76AB4F51" w14:textId="77777777" w:rsidR="00F67380" w:rsidRPr="00F67380" w:rsidRDefault="00F67380" w:rsidP="007C4313">
      <w:pPr>
        <w:tabs>
          <w:tab w:val="left" w:pos="1185"/>
        </w:tabs>
        <w:rPr>
          <w:b/>
          <w:bCs/>
          <w:lang w:val="en-US"/>
        </w:rPr>
      </w:pPr>
    </w:p>
    <w:p w14:paraId="7EAA4330" w14:textId="77777777" w:rsidR="005B3C72" w:rsidRPr="005B3C72" w:rsidRDefault="007C4313" w:rsidP="005B3C72">
      <w:pPr>
        <w:tabs>
          <w:tab w:val="left" w:pos="1185"/>
        </w:tabs>
        <w:rPr>
          <w:b/>
          <w:bCs/>
        </w:rPr>
      </w:pPr>
      <w:r w:rsidRPr="007C4313">
        <w:rPr>
          <w:b/>
          <w:bCs/>
        </w:rPr>
        <w:t>2</w:t>
      </w:r>
      <w:r w:rsidR="005B3C72" w:rsidRPr="005B3C72">
        <w:rPr>
          <w:b/>
          <w:bCs/>
        </w:rPr>
        <w:t>.1.1. további információ</w:t>
      </w:r>
    </w:p>
    <w:p w14:paraId="64E08B09" w14:textId="77777777" w:rsidR="005B3C72" w:rsidRPr="005B3C72" w:rsidRDefault="005B3C72" w:rsidP="005B3C72">
      <w:pPr>
        <w:tabs>
          <w:tab w:val="left" w:pos="1185"/>
        </w:tabs>
        <w:rPr>
          <w:b/>
          <w:bCs/>
        </w:rPr>
      </w:pPr>
      <w:r w:rsidRPr="005B3C72">
        <w:rPr>
          <w:b/>
          <w:bCs/>
        </w:rPr>
        <w:t>Egészségügyi és környezeti veszélyek: normál használati körülmények között a keverék nem veszélyes. A nem megfelelő használat irritálhatja a bőrt, a szemet és a légutakat.</w:t>
      </w:r>
    </w:p>
    <w:p w14:paraId="1C412ABC" w14:textId="3E2D0603" w:rsidR="007C4313" w:rsidRDefault="005B3C72" w:rsidP="005B3C72">
      <w:pPr>
        <w:tabs>
          <w:tab w:val="left" w:pos="1185"/>
        </w:tabs>
        <w:rPr>
          <w:b/>
          <w:bCs/>
        </w:rPr>
      </w:pPr>
      <w:r w:rsidRPr="005B3C72">
        <w:rPr>
          <w:b/>
          <w:bCs/>
        </w:rPr>
        <w:t>2.2. Címkézés:</w:t>
      </w:r>
    </w:p>
    <w:p w14:paraId="604C772E" w14:textId="77777777" w:rsidR="005B3C72" w:rsidRPr="007C4313" w:rsidRDefault="005B3C72" w:rsidP="005B3C72">
      <w:pPr>
        <w:tabs>
          <w:tab w:val="left" w:pos="1185"/>
        </w:tabs>
        <w:rPr>
          <w:b/>
          <w:bCs/>
        </w:rPr>
      </w:pPr>
    </w:p>
    <w:p w14:paraId="361131F8" w14:textId="77777777" w:rsidR="005B3C72" w:rsidRDefault="005B3C72" w:rsidP="007C4313">
      <w:pPr>
        <w:tabs>
          <w:tab w:val="left" w:pos="1185"/>
        </w:tabs>
        <w:rPr>
          <w:b/>
          <w:bCs/>
          <w:u w:val="single"/>
        </w:rPr>
      </w:pPr>
      <w:r w:rsidRPr="005B3C72">
        <w:rPr>
          <w:b/>
          <w:bCs/>
          <w:u w:val="single"/>
        </w:rPr>
        <w:t>Veszélyt jelző piktogramok és szimbólumok: GHS07</w:t>
      </w:r>
    </w:p>
    <w:p w14:paraId="2CDEC85E" w14:textId="7481E3E8" w:rsidR="007C4313" w:rsidRPr="007C4313" w:rsidRDefault="007C4313" w:rsidP="007C4313">
      <w:pPr>
        <w:tabs>
          <w:tab w:val="left" w:pos="1185"/>
        </w:tabs>
      </w:pPr>
      <w:r w:rsidRPr="007C4313">
        <w:rPr>
          <w:noProof/>
        </w:rPr>
        <w:drawing>
          <wp:inline distT="0" distB="0" distL="0" distR="0" wp14:anchorId="15BA71A7" wp14:editId="6761101D">
            <wp:extent cx="819150" cy="819150"/>
            <wp:effectExtent l="0" t="0" r="0" b="0"/>
            <wp:docPr id="10" name="Picture 1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FC10E" w14:textId="77777777" w:rsidR="007C4313" w:rsidRPr="007C4313" w:rsidRDefault="007C4313" w:rsidP="007C4313">
      <w:pPr>
        <w:tabs>
          <w:tab w:val="left" w:pos="1185"/>
        </w:tabs>
      </w:pPr>
    </w:p>
    <w:p w14:paraId="38827440" w14:textId="128BE5B0" w:rsidR="007C4313" w:rsidRDefault="005B3C72" w:rsidP="007C4313">
      <w:pPr>
        <w:tabs>
          <w:tab w:val="left" w:pos="1185"/>
        </w:tabs>
        <w:rPr>
          <w:b/>
          <w:bCs/>
          <w:u w:val="single"/>
          <w:lang w:val="it-IT"/>
        </w:rPr>
      </w:pPr>
      <w:r w:rsidRPr="005B3C72">
        <w:rPr>
          <w:b/>
          <w:bCs/>
          <w:u w:val="single"/>
          <w:lang w:val="it-IT"/>
        </w:rPr>
        <w:t>Figyelmeztető szó: VIGYÁZAT</w:t>
      </w:r>
    </w:p>
    <w:p w14:paraId="1BF743BE" w14:textId="77777777" w:rsidR="005B3C72" w:rsidRPr="007C4313" w:rsidRDefault="005B3C72" w:rsidP="007C4313">
      <w:pPr>
        <w:tabs>
          <w:tab w:val="left" w:pos="1185"/>
        </w:tabs>
        <w:rPr>
          <w:lang w:val="ro-RO"/>
        </w:rPr>
      </w:pPr>
    </w:p>
    <w:p w14:paraId="7FB29B01" w14:textId="5FF06409" w:rsidR="007C4313" w:rsidRPr="007C4313" w:rsidRDefault="005B3C72" w:rsidP="007C4313">
      <w:pPr>
        <w:autoSpaceDE w:val="0"/>
        <w:rPr>
          <w:lang w:val="ro-RO"/>
        </w:rPr>
      </w:pPr>
      <w:proofErr w:type="spellStart"/>
      <w:r w:rsidRPr="005B3C72">
        <w:rPr>
          <w:b/>
          <w:lang w:val="ro-RO"/>
        </w:rPr>
        <w:t>Veszélyességi</w:t>
      </w:r>
      <w:proofErr w:type="spellEnd"/>
      <w:r w:rsidRPr="005B3C72">
        <w:rPr>
          <w:b/>
          <w:lang w:val="ro-RO"/>
        </w:rPr>
        <w:t xml:space="preserve"> </w:t>
      </w:r>
      <w:proofErr w:type="spellStart"/>
      <w:r w:rsidRPr="005B3C72">
        <w:rPr>
          <w:b/>
          <w:lang w:val="ro-RO"/>
        </w:rPr>
        <w:t>nyilatkozatok</w:t>
      </w:r>
      <w:proofErr w:type="spellEnd"/>
      <w:r w:rsidRPr="005B3C72">
        <w:rPr>
          <w:b/>
          <w:lang w:val="ro-RO"/>
        </w:rPr>
        <w:t>:</w:t>
      </w:r>
      <w:r>
        <w:rPr>
          <w:b/>
          <w:lang w:val="ro-RO"/>
        </w:rPr>
        <w:t xml:space="preserve">  </w:t>
      </w:r>
      <w:r w:rsidR="007C4313" w:rsidRPr="007C4313">
        <w:rPr>
          <w:b/>
          <w:lang w:val="ro-RO"/>
        </w:rPr>
        <w:t>H302:</w:t>
      </w:r>
      <w:r w:rsidR="007C4313" w:rsidRPr="007C4313">
        <w:rPr>
          <w:lang w:val="ro-RO"/>
        </w:rPr>
        <w:t xml:space="preserve"> </w:t>
      </w:r>
      <w:proofErr w:type="spellStart"/>
      <w:r w:rsidR="00C63D85" w:rsidRPr="00C63D85">
        <w:rPr>
          <w:lang w:val="ro-RO"/>
        </w:rPr>
        <w:t>Lenyelve</w:t>
      </w:r>
      <w:proofErr w:type="spellEnd"/>
      <w:r w:rsidR="00C63D85" w:rsidRPr="00C63D85">
        <w:rPr>
          <w:lang w:val="ro-RO"/>
        </w:rPr>
        <w:t xml:space="preserve"> </w:t>
      </w:r>
      <w:proofErr w:type="spellStart"/>
      <w:r w:rsidR="00C63D85" w:rsidRPr="00C63D85">
        <w:rPr>
          <w:lang w:val="ro-RO"/>
        </w:rPr>
        <w:t>ártalmas</w:t>
      </w:r>
      <w:proofErr w:type="spellEnd"/>
      <w:r w:rsidR="007C4313" w:rsidRPr="007C4313">
        <w:rPr>
          <w:lang w:val="ro-RO"/>
        </w:rPr>
        <w:t>.</w:t>
      </w:r>
    </w:p>
    <w:p w14:paraId="53A8BCF1" w14:textId="59FE9AB8" w:rsidR="007C4313" w:rsidRPr="00F8616A" w:rsidRDefault="007C4313" w:rsidP="007C4313">
      <w:pPr>
        <w:autoSpaceDE w:val="0"/>
        <w:rPr>
          <w:lang w:val="ro-RO"/>
        </w:rPr>
      </w:pPr>
      <w:r w:rsidRPr="007C4313">
        <w:rPr>
          <w:lang w:val="ro-RO"/>
        </w:rPr>
        <w:t xml:space="preserve">                                      </w:t>
      </w:r>
      <w:r w:rsidR="005B3C72">
        <w:rPr>
          <w:lang w:val="ro-RO"/>
        </w:rPr>
        <w:t xml:space="preserve">            </w:t>
      </w:r>
      <w:r w:rsidR="00F67380" w:rsidRPr="00F67380">
        <w:rPr>
          <w:b/>
          <w:bCs/>
          <w:color w:val="000000"/>
          <w:lang w:val="en-US"/>
        </w:rPr>
        <w:t>H317:</w:t>
      </w:r>
      <w:r w:rsidR="00F67380">
        <w:rPr>
          <w:b/>
          <w:bCs/>
          <w:color w:val="000000"/>
          <w:lang w:val="en-US"/>
        </w:rPr>
        <w:t xml:space="preserve"> </w:t>
      </w:r>
      <w:proofErr w:type="spellStart"/>
      <w:r w:rsidR="00C63D85" w:rsidRPr="00C63D85">
        <w:rPr>
          <w:color w:val="000000"/>
          <w:lang w:val="en-US"/>
        </w:rPr>
        <w:t>Allergiás</w:t>
      </w:r>
      <w:proofErr w:type="spellEnd"/>
      <w:r w:rsidR="00C63D85" w:rsidRPr="00C63D85">
        <w:rPr>
          <w:color w:val="000000"/>
          <w:lang w:val="en-US"/>
        </w:rPr>
        <w:t xml:space="preserve"> bőrreakciót </w:t>
      </w:r>
      <w:proofErr w:type="spellStart"/>
      <w:r w:rsidR="00C63D85" w:rsidRPr="00C63D85">
        <w:rPr>
          <w:color w:val="000000"/>
          <w:lang w:val="en-US"/>
        </w:rPr>
        <w:t>okozhat</w:t>
      </w:r>
      <w:proofErr w:type="spellEnd"/>
      <w:r w:rsidR="00C63D85" w:rsidRPr="00C63D85">
        <w:rPr>
          <w:color w:val="000000"/>
          <w:lang w:val="en-US"/>
        </w:rPr>
        <w:t>.</w:t>
      </w:r>
      <w:r w:rsidRPr="007C4313">
        <w:rPr>
          <w:lang w:val="ro-RO"/>
        </w:rPr>
        <w:tab/>
        <w:t xml:space="preserve">           </w:t>
      </w:r>
    </w:p>
    <w:p w14:paraId="1D359948" w14:textId="77777777" w:rsidR="00C63D85" w:rsidRDefault="00C63D85" w:rsidP="007C4313">
      <w:pPr>
        <w:tabs>
          <w:tab w:val="left" w:pos="2148"/>
          <w:tab w:val="left" w:pos="2208"/>
        </w:tabs>
        <w:rPr>
          <w:b/>
          <w:bCs/>
          <w:lang w:val="ro-RO"/>
        </w:rPr>
      </w:pPr>
      <w:proofErr w:type="spellStart"/>
      <w:r w:rsidRPr="00C63D85">
        <w:rPr>
          <w:b/>
          <w:bCs/>
          <w:lang w:val="ro-RO"/>
        </w:rPr>
        <w:t>Óvintézkedésre</w:t>
      </w:r>
      <w:proofErr w:type="spellEnd"/>
      <w:r w:rsidRPr="00C63D85">
        <w:rPr>
          <w:b/>
          <w:bCs/>
          <w:lang w:val="ro-RO"/>
        </w:rPr>
        <w:t xml:space="preserve"> </w:t>
      </w:r>
      <w:proofErr w:type="spellStart"/>
      <w:r w:rsidRPr="00C63D85">
        <w:rPr>
          <w:b/>
          <w:bCs/>
          <w:lang w:val="ro-RO"/>
        </w:rPr>
        <w:t>vonatkozó</w:t>
      </w:r>
      <w:proofErr w:type="spellEnd"/>
      <w:r w:rsidRPr="00C63D85">
        <w:rPr>
          <w:b/>
          <w:bCs/>
          <w:lang w:val="ro-RO"/>
        </w:rPr>
        <w:t xml:space="preserve"> </w:t>
      </w:r>
      <w:proofErr w:type="spellStart"/>
      <w:r w:rsidRPr="00C63D85">
        <w:rPr>
          <w:b/>
          <w:bCs/>
          <w:lang w:val="ro-RO"/>
        </w:rPr>
        <w:t>mondatok</w:t>
      </w:r>
      <w:proofErr w:type="spellEnd"/>
      <w:r w:rsidRPr="00C63D85">
        <w:rPr>
          <w:b/>
          <w:bCs/>
          <w:lang w:val="ro-RO"/>
        </w:rPr>
        <w:t>:</w:t>
      </w:r>
    </w:p>
    <w:p w14:paraId="10D94F60" w14:textId="2D623771" w:rsidR="007C4313" w:rsidRPr="007C4313" w:rsidRDefault="007C4313" w:rsidP="007C4313">
      <w:pPr>
        <w:tabs>
          <w:tab w:val="left" w:pos="2148"/>
          <w:tab w:val="left" w:pos="2208"/>
        </w:tabs>
        <w:rPr>
          <w:b/>
          <w:lang w:val="ro-RO"/>
        </w:rPr>
      </w:pPr>
      <w:r w:rsidRPr="007C4313">
        <w:rPr>
          <w:b/>
          <w:lang w:val="ro-RO"/>
        </w:rPr>
        <w:t>P102:</w:t>
      </w:r>
      <w:r w:rsidRPr="007C4313">
        <w:rPr>
          <w:lang w:val="ro-RO"/>
        </w:rPr>
        <w:t xml:space="preserve">          </w:t>
      </w:r>
      <w:r w:rsidRPr="007C4313">
        <w:rPr>
          <w:lang w:val="ro-RO"/>
        </w:rPr>
        <w:tab/>
      </w:r>
      <w:proofErr w:type="spellStart"/>
      <w:r w:rsidR="00C63D85" w:rsidRPr="00C63D85">
        <w:rPr>
          <w:lang w:val="ro-RO"/>
        </w:rPr>
        <w:t>Tartsa</w:t>
      </w:r>
      <w:proofErr w:type="spellEnd"/>
      <w:r w:rsidR="00C63D85" w:rsidRPr="00C63D85">
        <w:rPr>
          <w:lang w:val="ro-RO"/>
        </w:rPr>
        <w:t xml:space="preserve"> </w:t>
      </w:r>
      <w:proofErr w:type="spellStart"/>
      <w:r w:rsidR="00C63D85" w:rsidRPr="00C63D85">
        <w:rPr>
          <w:lang w:val="ro-RO"/>
        </w:rPr>
        <w:t>távol</w:t>
      </w:r>
      <w:proofErr w:type="spellEnd"/>
      <w:r w:rsidR="00C63D85" w:rsidRPr="00C63D85">
        <w:rPr>
          <w:lang w:val="ro-RO"/>
        </w:rPr>
        <w:t xml:space="preserve"> </w:t>
      </w:r>
      <w:proofErr w:type="spellStart"/>
      <w:r w:rsidR="00C63D85" w:rsidRPr="00C63D85">
        <w:rPr>
          <w:lang w:val="ro-RO"/>
        </w:rPr>
        <w:t>gyermekektől</w:t>
      </w:r>
      <w:proofErr w:type="spellEnd"/>
      <w:r w:rsidR="00C63D85" w:rsidRPr="00C63D85">
        <w:rPr>
          <w:lang w:val="ro-RO"/>
        </w:rPr>
        <w:t>.</w:t>
      </w:r>
    </w:p>
    <w:p w14:paraId="7BC6E05A" w14:textId="48BF73B5" w:rsidR="007C4313" w:rsidRPr="007C4313" w:rsidRDefault="007C4313" w:rsidP="007C4313">
      <w:pPr>
        <w:tabs>
          <w:tab w:val="left" w:pos="2208"/>
        </w:tabs>
        <w:rPr>
          <w:b/>
          <w:lang w:val="ro-RO"/>
        </w:rPr>
      </w:pPr>
      <w:r w:rsidRPr="007C4313">
        <w:rPr>
          <w:b/>
          <w:lang w:val="ro-RO"/>
        </w:rPr>
        <w:t xml:space="preserve">P103:                          </w:t>
      </w:r>
      <w:proofErr w:type="spellStart"/>
      <w:r w:rsidR="00C63D85" w:rsidRPr="00C63D85">
        <w:rPr>
          <w:lang w:val="ro-RO"/>
        </w:rPr>
        <w:t>Használat</w:t>
      </w:r>
      <w:proofErr w:type="spellEnd"/>
      <w:r w:rsidR="00C63D85" w:rsidRPr="00C63D85">
        <w:rPr>
          <w:lang w:val="ro-RO"/>
        </w:rPr>
        <w:t xml:space="preserve"> </w:t>
      </w:r>
      <w:proofErr w:type="spellStart"/>
      <w:r w:rsidR="00C63D85" w:rsidRPr="00C63D85">
        <w:rPr>
          <w:lang w:val="ro-RO"/>
        </w:rPr>
        <w:t>előtt</w:t>
      </w:r>
      <w:proofErr w:type="spellEnd"/>
      <w:r w:rsidR="00C63D85" w:rsidRPr="00C63D85">
        <w:rPr>
          <w:lang w:val="ro-RO"/>
        </w:rPr>
        <w:t xml:space="preserve"> </w:t>
      </w:r>
      <w:proofErr w:type="spellStart"/>
      <w:r w:rsidR="00C63D85" w:rsidRPr="00C63D85">
        <w:rPr>
          <w:lang w:val="ro-RO"/>
        </w:rPr>
        <w:t>olvassa</w:t>
      </w:r>
      <w:proofErr w:type="spellEnd"/>
      <w:r w:rsidR="00C63D85" w:rsidRPr="00C63D85">
        <w:rPr>
          <w:lang w:val="ro-RO"/>
        </w:rPr>
        <w:t xml:space="preserve"> el a </w:t>
      </w:r>
      <w:proofErr w:type="spellStart"/>
      <w:r w:rsidR="00C63D85" w:rsidRPr="00C63D85">
        <w:rPr>
          <w:lang w:val="ro-RO"/>
        </w:rPr>
        <w:t>címkét</w:t>
      </w:r>
      <w:proofErr w:type="spellEnd"/>
      <w:r w:rsidR="00C63D85" w:rsidRPr="00C63D85">
        <w:rPr>
          <w:lang w:val="ro-RO"/>
        </w:rPr>
        <w:t>.</w:t>
      </w:r>
    </w:p>
    <w:p w14:paraId="1799CBAB" w14:textId="458539E8" w:rsidR="007C4313" w:rsidRPr="007C4313" w:rsidRDefault="007C4313" w:rsidP="007C4313">
      <w:pPr>
        <w:tabs>
          <w:tab w:val="left" w:pos="2208"/>
        </w:tabs>
        <w:rPr>
          <w:b/>
          <w:lang w:val="ro-RO"/>
        </w:rPr>
      </w:pPr>
      <w:r w:rsidRPr="007C4313">
        <w:rPr>
          <w:b/>
          <w:lang w:val="ro-RO"/>
        </w:rPr>
        <w:t xml:space="preserve">P260:                          </w:t>
      </w:r>
      <w:r w:rsidR="00C63D85" w:rsidRPr="00C63D85">
        <w:rPr>
          <w:lang w:val="ro-RO"/>
        </w:rPr>
        <w:t xml:space="preserve">Ne </w:t>
      </w:r>
      <w:proofErr w:type="spellStart"/>
      <w:r w:rsidR="00C63D85" w:rsidRPr="00C63D85">
        <w:rPr>
          <w:lang w:val="ro-RO"/>
        </w:rPr>
        <w:t>lélegezze</w:t>
      </w:r>
      <w:proofErr w:type="spellEnd"/>
      <w:r w:rsidR="00C63D85" w:rsidRPr="00C63D85">
        <w:rPr>
          <w:lang w:val="ro-RO"/>
        </w:rPr>
        <w:t xml:space="preserve"> </w:t>
      </w:r>
      <w:proofErr w:type="spellStart"/>
      <w:r w:rsidR="00C63D85" w:rsidRPr="00C63D85">
        <w:rPr>
          <w:lang w:val="ro-RO"/>
        </w:rPr>
        <w:t>be</w:t>
      </w:r>
      <w:proofErr w:type="spellEnd"/>
      <w:r w:rsidR="00C63D85" w:rsidRPr="00C63D85">
        <w:rPr>
          <w:lang w:val="ro-RO"/>
        </w:rPr>
        <w:t xml:space="preserve"> a port / </w:t>
      </w:r>
      <w:proofErr w:type="spellStart"/>
      <w:r w:rsidR="00C63D85" w:rsidRPr="00C63D85">
        <w:rPr>
          <w:lang w:val="ro-RO"/>
        </w:rPr>
        <w:t>füstöt</w:t>
      </w:r>
      <w:proofErr w:type="spellEnd"/>
      <w:r w:rsidR="00C63D85" w:rsidRPr="00C63D85">
        <w:rPr>
          <w:lang w:val="ro-RO"/>
        </w:rPr>
        <w:t xml:space="preserve">, </w:t>
      </w:r>
      <w:proofErr w:type="spellStart"/>
      <w:r w:rsidR="00C63D85" w:rsidRPr="00C63D85">
        <w:rPr>
          <w:lang w:val="ro-RO"/>
        </w:rPr>
        <w:t>gázt</w:t>
      </w:r>
      <w:proofErr w:type="spellEnd"/>
      <w:r w:rsidR="00C63D85" w:rsidRPr="00C63D85">
        <w:rPr>
          <w:lang w:val="ro-RO"/>
        </w:rPr>
        <w:t xml:space="preserve"> / </w:t>
      </w:r>
      <w:proofErr w:type="spellStart"/>
      <w:r w:rsidR="00C63D85" w:rsidRPr="00C63D85">
        <w:rPr>
          <w:lang w:val="ro-RO"/>
        </w:rPr>
        <w:t>ködöt</w:t>
      </w:r>
      <w:proofErr w:type="spellEnd"/>
      <w:r w:rsidR="00C63D85" w:rsidRPr="00C63D85">
        <w:rPr>
          <w:lang w:val="ro-RO"/>
        </w:rPr>
        <w:t xml:space="preserve"> / </w:t>
      </w:r>
      <w:proofErr w:type="spellStart"/>
      <w:r w:rsidR="00C63D85" w:rsidRPr="00C63D85">
        <w:rPr>
          <w:lang w:val="ro-RO"/>
        </w:rPr>
        <w:t>gőzt</w:t>
      </w:r>
      <w:proofErr w:type="spellEnd"/>
      <w:r w:rsidR="00C63D85" w:rsidRPr="00C63D85">
        <w:rPr>
          <w:lang w:val="ro-RO"/>
        </w:rPr>
        <w:t xml:space="preserve"> / </w:t>
      </w:r>
      <w:proofErr w:type="spellStart"/>
      <w:r w:rsidR="00C63D85" w:rsidRPr="00C63D85">
        <w:rPr>
          <w:lang w:val="ro-RO"/>
        </w:rPr>
        <w:t>permetet</w:t>
      </w:r>
      <w:proofErr w:type="spellEnd"/>
      <w:r w:rsidR="00C63D85" w:rsidRPr="00C63D85">
        <w:rPr>
          <w:lang w:val="ro-RO"/>
        </w:rPr>
        <w:t>.</w:t>
      </w:r>
    </w:p>
    <w:p w14:paraId="0227130D" w14:textId="5EC16684" w:rsidR="007C4313" w:rsidRPr="007C4313" w:rsidRDefault="007C4313" w:rsidP="007C4313">
      <w:pPr>
        <w:rPr>
          <w:b/>
          <w:lang w:val="ro-RO"/>
        </w:rPr>
      </w:pPr>
      <w:r w:rsidRPr="007C4313">
        <w:rPr>
          <w:b/>
          <w:lang w:val="ro-RO"/>
        </w:rPr>
        <w:t>P264:</w:t>
      </w:r>
      <w:r w:rsidRPr="007C4313">
        <w:rPr>
          <w:lang w:val="ro-RO"/>
        </w:rPr>
        <w:t xml:space="preserve">                          </w:t>
      </w:r>
      <w:proofErr w:type="spellStart"/>
      <w:r w:rsidR="00C63D85" w:rsidRPr="00C63D85">
        <w:rPr>
          <w:lang w:val="ro-RO"/>
        </w:rPr>
        <w:t>Használat</w:t>
      </w:r>
      <w:proofErr w:type="spellEnd"/>
      <w:r w:rsidR="00C63D85" w:rsidRPr="00C63D85">
        <w:rPr>
          <w:lang w:val="ro-RO"/>
        </w:rPr>
        <w:t xml:space="preserve"> </w:t>
      </w:r>
      <w:proofErr w:type="spellStart"/>
      <w:r w:rsidR="00C63D85" w:rsidRPr="00C63D85">
        <w:rPr>
          <w:lang w:val="ro-RO"/>
        </w:rPr>
        <w:t>után</w:t>
      </w:r>
      <w:proofErr w:type="spellEnd"/>
      <w:r w:rsidR="00C63D85" w:rsidRPr="00C63D85">
        <w:rPr>
          <w:lang w:val="ro-RO"/>
        </w:rPr>
        <w:t xml:space="preserve"> </w:t>
      </w:r>
      <w:proofErr w:type="spellStart"/>
      <w:r w:rsidR="00C63D85" w:rsidRPr="00C63D85">
        <w:rPr>
          <w:lang w:val="ro-RO"/>
        </w:rPr>
        <w:t>alaposan</w:t>
      </w:r>
      <w:proofErr w:type="spellEnd"/>
      <w:r w:rsidR="00C63D85" w:rsidRPr="00C63D85">
        <w:rPr>
          <w:lang w:val="ro-RO"/>
        </w:rPr>
        <w:t xml:space="preserve"> </w:t>
      </w:r>
      <w:proofErr w:type="spellStart"/>
      <w:r w:rsidR="00C63D85" w:rsidRPr="00C63D85">
        <w:rPr>
          <w:lang w:val="ro-RO"/>
        </w:rPr>
        <w:t>mosson</w:t>
      </w:r>
      <w:proofErr w:type="spellEnd"/>
      <w:r w:rsidR="00C63D85" w:rsidRPr="00C63D85">
        <w:rPr>
          <w:lang w:val="ro-RO"/>
        </w:rPr>
        <w:t xml:space="preserve"> </w:t>
      </w:r>
      <w:proofErr w:type="spellStart"/>
      <w:r w:rsidR="00C63D85" w:rsidRPr="00C63D85">
        <w:rPr>
          <w:lang w:val="ro-RO"/>
        </w:rPr>
        <w:t>kezet</w:t>
      </w:r>
      <w:proofErr w:type="spellEnd"/>
      <w:r w:rsidR="00C63D85" w:rsidRPr="00C63D85">
        <w:rPr>
          <w:lang w:val="ro-RO"/>
        </w:rPr>
        <w:t>.</w:t>
      </w:r>
    </w:p>
    <w:p w14:paraId="3012887B" w14:textId="2A1E6501" w:rsidR="007C4313" w:rsidRPr="007C4313" w:rsidRDefault="007C4313" w:rsidP="007C4313">
      <w:pPr>
        <w:rPr>
          <w:b/>
          <w:color w:val="000000"/>
          <w:lang w:val="ro-RO"/>
        </w:rPr>
      </w:pPr>
      <w:r w:rsidRPr="007C4313">
        <w:rPr>
          <w:b/>
          <w:lang w:val="ro-RO"/>
        </w:rPr>
        <w:t>P270:</w:t>
      </w:r>
      <w:r w:rsidRPr="007C4313">
        <w:rPr>
          <w:lang w:val="ro-RO"/>
        </w:rPr>
        <w:tab/>
        <w:t xml:space="preserve">                        </w:t>
      </w:r>
      <w:r w:rsidR="00C63D85" w:rsidRPr="00C63D85">
        <w:rPr>
          <w:color w:val="000000"/>
          <w:lang w:val="ro-RO"/>
        </w:rPr>
        <w:t xml:space="preserve">A </w:t>
      </w:r>
      <w:proofErr w:type="spellStart"/>
      <w:r w:rsidR="00C63D85" w:rsidRPr="00C63D85">
        <w:rPr>
          <w:color w:val="000000"/>
          <w:lang w:val="ro-RO"/>
        </w:rPr>
        <w:t>termék</w:t>
      </w:r>
      <w:proofErr w:type="spellEnd"/>
      <w:r w:rsidR="00C63D85" w:rsidRPr="00C63D85">
        <w:rPr>
          <w:color w:val="000000"/>
          <w:lang w:val="ro-RO"/>
        </w:rPr>
        <w:t xml:space="preserve"> </w:t>
      </w:r>
      <w:proofErr w:type="spellStart"/>
      <w:r w:rsidR="00C63D85" w:rsidRPr="00C63D85">
        <w:rPr>
          <w:color w:val="000000"/>
          <w:lang w:val="ro-RO"/>
        </w:rPr>
        <w:t>használata</w:t>
      </w:r>
      <w:proofErr w:type="spellEnd"/>
      <w:r w:rsidR="00C63D85" w:rsidRPr="00C63D85">
        <w:rPr>
          <w:color w:val="000000"/>
          <w:lang w:val="ro-RO"/>
        </w:rPr>
        <w:t xml:space="preserve"> </w:t>
      </w:r>
      <w:proofErr w:type="spellStart"/>
      <w:r w:rsidR="00C63D85" w:rsidRPr="00C63D85">
        <w:rPr>
          <w:color w:val="000000"/>
          <w:lang w:val="ro-RO"/>
        </w:rPr>
        <w:t>közben</w:t>
      </w:r>
      <w:proofErr w:type="spellEnd"/>
      <w:r w:rsidR="00C63D85" w:rsidRPr="00C63D85">
        <w:rPr>
          <w:color w:val="000000"/>
          <w:lang w:val="ro-RO"/>
        </w:rPr>
        <w:t xml:space="preserve"> </w:t>
      </w:r>
      <w:proofErr w:type="spellStart"/>
      <w:r w:rsidR="00C63D85" w:rsidRPr="00C63D85">
        <w:rPr>
          <w:color w:val="000000"/>
          <w:lang w:val="ro-RO"/>
        </w:rPr>
        <w:t>tilos</w:t>
      </w:r>
      <w:proofErr w:type="spellEnd"/>
      <w:r w:rsidR="00C63D85" w:rsidRPr="00C63D85">
        <w:rPr>
          <w:color w:val="000000"/>
          <w:lang w:val="ro-RO"/>
        </w:rPr>
        <w:t xml:space="preserve"> </w:t>
      </w:r>
      <w:proofErr w:type="spellStart"/>
      <w:r w:rsidR="00C63D85" w:rsidRPr="00C63D85">
        <w:rPr>
          <w:color w:val="000000"/>
          <w:lang w:val="ro-RO"/>
        </w:rPr>
        <w:t>enni</w:t>
      </w:r>
      <w:proofErr w:type="spellEnd"/>
      <w:r w:rsidR="00C63D85" w:rsidRPr="00C63D85">
        <w:rPr>
          <w:color w:val="000000"/>
          <w:lang w:val="ro-RO"/>
        </w:rPr>
        <w:t xml:space="preserve">, </w:t>
      </w:r>
      <w:proofErr w:type="spellStart"/>
      <w:r w:rsidR="00C63D85" w:rsidRPr="00C63D85">
        <w:rPr>
          <w:color w:val="000000"/>
          <w:lang w:val="ro-RO"/>
        </w:rPr>
        <w:t>inni</w:t>
      </w:r>
      <w:proofErr w:type="spellEnd"/>
      <w:r w:rsidR="00C63D85" w:rsidRPr="00C63D85">
        <w:rPr>
          <w:color w:val="000000"/>
          <w:lang w:val="ro-RO"/>
        </w:rPr>
        <w:t xml:space="preserve"> </w:t>
      </w:r>
      <w:proofErr w:type="spellStart"/>
      <w:r w:rsidR="00C63D85" w:rsidRPr="00C63D85">
        <w:rPr>
          <w:color w:val="000000"/>
          <w:lang w:val="ro-RO"/>
        </w:rPr>
        <w:t>vagy</w:t>
      </w:r>
      <w:proofErr w:type="spellEnd"/>
      <w:r w:rsidR="00C63D85" w:rsidRPr="00C63D85">
        <w:rPr>
          <w:color w:val="000000"/>
          <w:lang w:val="ro-RO"/>
        </w:rPr>
        <w:t xml:space="preserve"> </w:t>
      </w:r>
      <w:proofErr w:type="spellStart"/>
      <w:r w:rsidR="00C63D85" w:rsidRPr="00C63D85">
        <w:rPr>
          <w:color w:val="000000"/>
          <w:lang w:val="ro-RO"/>
        </w:rPr>
        <w:t>dohányozni</w:t>
      </w:r>
      <w:proofErr w:type="spellEnd"/>
      <w:r w:rsidR="00C63D85" w:rsidRPr="00C63D85">
        <w:rPr>
          <w:color w:val="000000"/>
          <w:lang w:val="ro-RO"/>
        </w:rPr>
        <w:t>.</w:t>
      </w:r>
    </w:p>
    <w:p w14:paraId="471F253E" w14:textId="77777777" w:rsidR="00C63D85" w:rsidRDefault="007C4313" w:rsidP="007C4313">
      <w:pPr>
        <w:rPr>
          <w:color w:val="000000"/>
          <w:lang w:val="ro-RO"/>
        </w:rPr>
      </w:pPr>
      <w:r w:rsidRPr="007C4313">
        <w:rPr>
          <w:b/>
          <w:color w:val="000000"/>
          <w:lang w:val="ro-RO"/>
        </w:rPr>
        <w:t>P301+P312:</w:t>
      </w:r>
      <w:r w:rsidRPr="007C4313">
        <w:rPr>
          <w:color w:val="000000"/>
          <w:lang w:val="ro-RO"/>
        </w:rPr>
        <w:tab/>
      </w:r>
      <w:r w:rsidRPr="007C4313">
        <w:rPr>
          <w:color w:val="000000"/>
          <w:lang w:val="ro-RO"/>
        </w:rPr>
        <w:tab/>
      </w:r>
      <w:r w:rsidR="00C63D85" w:rsidRPr="00C63D85">
        <w:rPr>
          <w:color w:val="000000"/>
          <w:lang w:val="ro-RO"/>
        </w:rPr>
        <w:t xml:space="preserve">LENYELÉS ESETÉN: </w:t>
      </w:r>
      <w:proofErr w:type="spellStart"/>
      <w:r w:rsidR="00C63D85" w:rsidRPr="00C63D85">
        <w:rPr>
          <w:color w:val="000000"/>
          <w:lang w:val="ro-RO"/>
        </w:rPr>
        <w:t>Rosszullét</w:t>
      </w:r>
      <w:proofErr w:type="spellEnd"/>
      <w:r w:rsidR="00C63D85" w:rsidRPr="00C63D85">
        <w:rPr>
          <w:color w:val="000000"/>
          <w:lang w:val="ro-RO"/>
        </w:rPr>
        <w:t xml:space="preserve"> </w:t>
      </w:r>
      <w:proofErr w:type="spellStart"/>
      <w:r w:rsidR="00C63D85" w:rsidRPr="00C63D85">
        <w:rPr>
          <w:color w:val="000000"/>
          <w:lang w:val="ro-RO"/>
        </w:rPr>
        <w:t>esetén</w:t>
      </w:r>
      <w:proofErr w:type="spellEnd"/>
      <w:r w:rsidR="00C63D85" w:rsidRPr="00C63D85">
        <w:rPr>
          <w:color w:val="000000"/>
          <w:lang w:val="ro-RO"/>
        </w:rPr>
        <w:t xml:space="preserve"> </w:t>
      </w:r>
      <w:proofErr w:type="spellStart"/>
      <w:r w:rsidR="00C63D85" w:rsidRPr="00C63D85">
        <w:rPr>
          <w:color w:val="000000"/>
          <w:lang w:val="ro-RO"/>
        </w:rPr>
        <w:t>hívjon</w:t>
      </w:r>
      <w:proofErr w:type="spellEnd"/>
      <w:r w:rsidR="00C63D85" w:rsidRPr="00C63D85">
        <w:rPr>
          <w:color w:val="000000"/>
          <w:lang w:val="ro-RO"/>
        </w:rPr>
        <w:t xml:space="preserve"> TOXIKOLÓGIAI </w:t>
      </w:r>
      <w:r w:rsidR="00C63D85">
        <w:rPr>
          <w:color w:val="000000"/>
          <w:lang w:val="ro-RO"/>
        </w:rPr>
        <w:t xml:space="preserve">                                                                                                                                         </w:t>
      </w:r>
    </w:p>
    <w:p w14:paraId="520A9759" w14:textId="141AF55F" w:rsidR="007C4313" w:rsidRPr="007C4313" w:rsidRDefault="00C63D85" w:rsidP="007C4313">
      <w:pPr>
        <w:rPr>
          <w:b/>
          <w:color w:val="000000"/>
          <w:lang w:val="ro-RO"/>
        </w:rPr>
      </w:pPr>
      <w:r>
        <w:rPr>
          <w:color w:val="000000"/>
          <w:lang w:val="ro-RO"/>
        </w:rPr>
        <w:t xml:space="preserve">                                    </w:t>
      </w:r>
      <w:r w:rsidRPr="00C63D85">
        <w:rPr>
          <w:color w:val="000000"/>
          <w:lang w:val="ro-RO"/>
        </w:rPr>
        <w:t xml:space="preserve">KÖZPONTHOZ </w:t>
      </w:r>
      <w:proofErr w:type="spellStart"/>
      <w:r w:rsidRPr="00C63D85">
        <w:rPr>
          <w:color w:val="000000"/>
          <w:lang w:val="ro-RO"/>
        </w:rPr>
        <w:t>vagy</w:t>
      </w:r>
      <w:proofErr w:type="spellEnd"/>
      <w:r w:rsidRPr="00C63D85">
        <w:rPr>
          <w:color w:val="000000"/>
          <w:lang w:val="ro-RO"/>
        </w:rPr>
        <w:t xml:space="preserve"> </w:t>
      </w:r>
      <w:proofErr w:type="spellStart"/>
      <w:r w:rsidRPr="00C63D85">
        <w:rPr>
          <w:color w:val="000000"/>
          <w:lang w:val="ro-RO"/>
        </w:rPr>
        <w:t>orvoshoz</w:t>
      </w:r>
      <w:proofErr w:type="spellEnd"/>
      <w:r w:rsidRPr="00C63D85">
        <w:rPr>
          <w:color w:val="000000"/>
          <w:lang w:val="ro-RO"/>
        </w:rPr>
        <w:t>.</w:t>
      </w:r>
    </w:p>
    <w:p w14:paraId="1244F8CA" w14:textId="77777777" w:rsidR="00C63D85" w:rsidRDefault="007C4313" w:rsidP="007C4313">
      <w:pPr>
        <w:rPr>
          <w:color w:val="000000"/>
          <w:lang w:val="ro-RO"/>
        </w:rPr>
      </w:pPr>
      <w:r w:rsidRPr="007C4313">
        <w:rPr>
          <w:b/>
          <w:color w:val="000000"/>
          <w:lang w:val="ro-RO"/>
        </w:rPr>
        <w:t>P330:</w:t>
      </w:r>
      <w:r w:rsidRPr="007C4313">
        <w:rPr>
          <w:color w:val="000000"/>
          <w:lang w:val="ro-RO"/>
        </w:rPr>
        <w:t xml:space="preserve">                          </w:t>
      </w:r>
      <w:r w:rsidR="00C63D85" w:rsidRPr="00C63D85">
        <w:rPr>
          <w:color w:val="000000"/>
          <w:lang w:val="ro-RO"/>
        </w:rPr>
        <w:t xml:space="preserve">LENYELÉS ESETÉN: </w:t>
      </w:r>
      <w:proofErr w:type="spellStart"/>
      <w:r w:rsidR="00C63D85" w:rsidRPr="00C63D85">
        <w:rPr>
          <w:color w:val="000000"/>
          <w:lang w:val="ro-RO"/>
        </w:rPr>
        <w:t>Öblítse</w:t>
      </w:r>
      <w:proofErr w:type="spellEnd"/>
      <w:r w:rsidR="00C63D85" w:rsidRPr="00C63D85">
        <w:rPr>
          <w:color w:val="000000"/>
          <w:lang w:val="ro-RO"/>
        </w:rPr>
        <w:t xml:space="preserve"> </w:t>
      </w:r>
      <w:proofErr w:type="spellStart"/>
      <w:r w:rsidR="00C63D85" w:rsidRPr="00C63D85">
        <w:rPr>
          <w:color w:val="000000"/>
          <w:lang w:val="ro-RO"/>
        </w:rPr>
        <w:t>ki</w:t>
      </w:r>
      <w:proofErr w:type="spellEnd"/>
      <w:r w:rsidR="00C63D85" w:rsidRPr="00C63D85">
        <w:rPr>
          <w:color w:val="000000"/>
          <w:lang w:val="ro-RO"/>
        </w:rPr>
        <w:t xml:space="preserve"> a </w:t>
      </w:r>
      <w:proofErr w:type="spellStart"/>
      <w:r w:rsidR="00C63D85" w:rsidRPr="00C63D85">
        <w:rPr>
          <w:color w:val="000000"/>
          <w:lang w:val="ro-RO"/>
        </w:rPr>
        <w:t>szájat</w:t>
      </w:r>
      <w:proofErr w:type="spellEnd"/>
      <w:r w:rsidR="00C63D85" w:rsidRPr="00C63D85">
        <w:rPr>
          <w:color w:val="000000"/>
          <w:lang w:val="ro-RO"/>
        </w:rPr>
        <w:t xml:space="preserve"> </w:t>
      </w:r>
      <w:proofErr w:type="spellStart"/>
      <w:r w:rsidR="00C63D85" w:rsidRPr="00C63D85">
        <w:rPr>
          <w:color w:val="000000"/>
          <w:lang w:val="ro-RO"/>
        </w:rPr>
        <w:t>bő</w:t>
      </w:r>
      <w:proofErr w:type="spellEnd"/>
      <w:r w:rsidR="00C63D85" w:rsidRPr="00C63D85">
        <w:rPr>
          <w:color w:val="000000"/>
          <w:lang w:val="ro-RO"/>
        </w:rPr>
        <w:t xml:space="preserve"> </w:t>
      </w:r>
      <w:proofErr w:type="spellStart"/>
      <w:r w:rsidR="00C63D85" w:rsidRPr="00C63D85">
        <w:rPr>
          <w:color w:val="000000"/>
          <w:lang w:val="ro-RO"/>
        </w:rPr>
        <w:t>vízzel</w:t>
      </w:r>
      <w:proofErr w:type="spellEnd"/>
      <w:r w:rsidR="00C63D85" w:rsidRPr="00C63D85">
        <w:rPr>
          <w:color w:val="000000"/>
          <w:lang w:val="ro-RO"/>
        </w:rPr>
        <w:t>.</w:t>
      </w:r>
      <w:r w:rsidR="00C63D85">
        <w:rPr>
          <w:color w:val="000000"/>
          <w:lang w:val="ro-RO"/>
        </w:rPr>
        <w:t xml:space="preserve"> </w:t>
      </w:r>
    </w:p>
    <w:p w14:paraId="3D8D911F" w14:textId="4664382E" w:rsidR="007C4313" w:rsidRPr="007C4313" w:rsidRDefault="007C4313" w:rsidP="007C4313">
      <w:pPr>
        <w:rPr>
          <w:b/>
          <w:lang w:val="ro-RO"/>
        </w:rPr>
      </w:pPr>
      <w:r w:rsidRPr="007C4313">
        <w:rPr>
          <w:rStyle w:val="Robust"/>
          <w:color w:val="000000"/>
          <w:lang w:val="ro-RO"/>
        </w:rPr>
        <w:t>P314:</w:t>
      </w:r>
      <w:r w:rsidRPr="007C4313">
        <w:rPr>
          <w:rStyle w:val="Robust"/>
          <w:color w:val="808080"/>
          <w:lang w:val="ro-RO"/>
        </w:rPr>
        <w:t xml:space="preserve"> </w:t>
      </w:r>
      <w:r w:rsidRPr="007C4313">
        <w:rPr>
          <w:rStyle w:val="Robust"/>
          <w:color w:val="808080"/>
          <w:lang w:val="ro-RO"/>
        </w:rPr>
        <w:tab/>
      </w:r>
      <w:r w:rsidRPr="007C4313">
        <w:rPr>
          <w:rStyle w:val="Robust"/>
          <w:color w:val="808080"/>
          <w:lang w:val="ro-RO"/>
        </w:rPr>
        <w:tab/>
      </w:r>
      <w:r w:rsidRPr="007C4313">
        <w:rPr>
          <w:rStyle w:val="Robust"/>
          <w:color w:val="808080"/>
          <w:lang w:val="ro-RO"/>
        </w:rPr>
        <w:tab/>
      </w:r>
      <w:proofErr w:type="spellStart"/>
      <w:r w:rsidR="00C63D85" w:rsidRPr="00C63D85">
        <w:rPr>
          <w:color w:val="000000"/>
          <w:lang w:val="ro-RO"/>
        </w:rPr>
        <w:t>Forduljon</w:t>
      </w:r>
      <w:proofErr w:type="spellEnd"/>
      <w:r w:rsidR="00C63D85" w:rsidRPr="00C63D85">
        <w:rPr>
          <w:color w:val="000000"/>
          <w:lang w:val="ro-RO"/>
        </w:rPr>
        <w:t xml:space="preserve"> </w:t>
      </w:r>
      <w:proofErr w:type="spellStart"/>
      <w:r w:rsidR="00C63D85" w:rsidRPr="00C63D85">
        <w:rPr>
          <w:color w:val="000000"/>
          <w:lang w:val="ro-RO"/>
        </w:rPr>
        <w:t>orvosához</w:t>
      </w:r>
      <w:proofErr w:type="spellEnd"/>
      <w:r w:rsidR="00C63D85" w:rsidRPr="00C63D85">
        <w:rPr>
          <w:color w:val="000000"/>
          <w:lang w:val="ro-RO"/>
        </w:rPr>
        <w:t xml:space="preserve">, ha </w:t>
      </w:r>
      <w:proofErr w:type="spellStart"/>
      <w:r w:rsidR="00C63D85" w:rsidRPr="00C63D85">
        <w:rPr>
          <w:color w:val="000000"/>
          <w:lang w:val="ro-RO"/>
        </w:rPr>
        <w:t>nem</w:t>
      </w:r>
      <w:proofErr w:type="spellEnd"/>
      <w:r w:rsidR="00C63D85" w:rsidRPr="00C63D85">
        <w:rPr>
          <w:color w:val="000000"/>
          <w:lang w:val="ro-RO"/>
        </w:rPr>
        <w:t xml:space="preserve"> </w:t>
      </w:r>
      <w:proofErr w:type="spellStart"/>
      <w:r w:rsidR="00C63D85" w:rsidRPr="00C63D85">
        <w:rPr>
          <w:color w:val="000000"/>
          <w:lang w:val="ro-RO"/>
        </w:rPr>
        <w:t>érzi</w:t>
      </w:r>
      <w:proofErr w:type="spellEnd"/>
      <w:r w:rsidR="00C63D85" w:rsidRPr="00C63D85">
        <w:rPr>
          <w:color w:val="000000"/>
          <w:lang w:val="ro-RO"/>
        </w:rPr>
        <w:t xml:space="preserve"> </w:t>
      </w:r>
      <w:proofErr w:type="spellStart"/>
      <w:r w:rsidR="00C63D85" w:rsidRPr="00C63D85">
        <w:rPr>
          <w:color w:val="000000"/>
          <w:lang w:val="ro-RO"/>
        </w:rPr>
        <w:t>jól</w:t>
      </w:r>
      <w:proofErr w:type="spellEnd"/>
      <w:r w:rsidR="00C63D85" w:rsidRPr="00C63D85">
        <w:rPr>
          <w:color w:val="000000"/>
          <w:lang w:val="ro-RO"/>
        </w:rPr>
        <w:t xml:space="preserve"> </w:t>
      </w:r>
      <w:proofErr w:type="spellStart"/>
      <w:r w:rsidR="00C63D85" w:rsidRPr="00C63D85">
        <w:rPr>
          <w:color w:val="000000"/>
          <w:lang w:val="ro-RO"/>
        </w:rPr>
        <w:t>magát</w:t>
      </w:r>
      <w:proofErr w:type="spellEnd"/>
      <w:r w:rsidR="00C63D85" w:rsidRPr="00C63D85">
        <w:rPr>
          <w:color w:val="000000"/>
          <w:lang w:val="ro-RO"/>
        </w:rPr>
        <w:t>.</w:t>
      </w:r>
    </w:p>
    <w:p w14:paraId="6D078021" w14:textId="77777777" w:rsidR="00C63D85" w:rsidRDefault="007C4313" w:rsidP="007C4313">
      <w:pPr>
        <w:rPr>
          <w:lang w:val="ro-RO"/>
        </w:rPr>
      </w:pPr>
      <w:r w:rsidRPr="007C4313">
        <w:rPr>
          <w:b/>
          <w:lang w:val="ro-RO"/>
        </w:rPr>
        <w:t>P501:</w:t>
      </w:r>
      <w:r w:rsidRPr="007C4313">
        <w:rPr>
          <w:lang w:val="ro-RO"/>
        </w:rPr>
        <w:t xml:space="preserve"> </w:t>
      </w:r>
      <w:r w:rsidRPr="007C4313">
        <w:rPr>
          <w:lang w:val="ro-RO"/>
        </w:rPr>
        <w:tab/>
      </w:r>
      <w:r w:rsidRPr="007C4313">
        <w:rPr>
          <w:lang w:val="ro-RO"/>
        </w:rPr>
        <w:tab/>
      </w:r>
      <w:r w:rsidRPr="007C4313">
        <w:rPr>
          <w:lang w:val="ro-RO"/>
        </w:rPr>
        <w:tab/>
      </w:r>
      <w:r w:rsidR="00C63D85" w:rsidRPr="00C63D85">
        <w:rPr>
          <w:lang w:val="ro-RO"/>
        </w:rPr>
        <w:t xml:space="preserve">A </w:t>
      </w:r>
      <w:proofErr w:type="spellStart"/>
      <w:r w:rsidR="00C63D85" w:rsidRPr="00C63D85">
        <w:rPr>
          <w:lang w:val="ro-RO"/>
        </w:rPr>
        <w:t>tartalmat</w:t>
      </w:r>
      <w:proofErr w:type="spellEnd"/>
      <w:r w:rsidR="00C63D85" w:rsidRPr="00C63D85">
        <w:rPr>
          <w:lang w:val="ro-RO"/>
        </w:rPr>
        <w:t xml:space="preserve"> / </w:t>
      </w:r>
      <w:proofErr w:type="spellStart"/>
      <w:r w:rsidR="00C63D85" w:rsidRPr="00C63D85">
        <w:rPr>
          <w:lang w:val="ro-RO"/>
        </w:rPr>
        <w:t>edényt</w:t>
      </w:r>
      <w:proofErr w:type="spellEnd"/>
      <w:r w:rsidR="00C63D85" w:rsidRPr="00C63D85">
        <w:rPr>
          <w:lang w:val="ro-RO"/>
        </w:rPr>
        <w:t xml:space="preserve"> a </w:t>
      </w:r>
      <w:proofErr w:type="spellStart"/>
      <w:r w:rsidR="00C63D85" w:rsidRPr="00C63D85">
        <w:rPr>
          <w:lang w:val="ro-RO"/>
        </w:rPr>
        <w:t>helyi</w:t>
      </w:r>
      <w:proofErr w:type="spellEnd"/>
      <w:r w:rsidR="00C63D85" w:rsidRPr="00C63D85">
        <w:rPr>
          <w:lang w:val="ro-RO"/>
        </w:rPr>
        <w:t xml:space="preserve"> / </w:t>
      </w:r>
      <w:proofErr w:type="spellStart"/>
      <w:r w:rsidR="00C63D85" w:rsidRPr="00C63D85">
        <w:rPr>
          <w:lang w:val="ro-RO"/>
        </w:rPr>
        <w:t>regionális</w:t>
      </w:r>
      <w:proofErr w:type="spellEnd"/>
      <w:r w:rsidR="00C63D85" w:rsidRPr="00C63D85">
        <w:rPr>
          <w:lang w:val="ro-RO"/>
        </w:rPr>
        <w:t xml:space="preserve"> / </w:t>
      </w:r>
      <w:proofErr w:type="spellStart"/>
      <w:r w:rsidR="00C63D85" w:rsidRPr="00C63D85">
        <w:rPr>
          <w:lang w:val="ro-RO"/>
        </w:rPr>
        <w:t>nemzeti</w:t>
      </w:r>
      <w:proofErr w:type="spellEnd"/>
      <w:r w:rsidR="00C63D85" w:rsidRPr="00C63D85">
        <w:rPr>
          <w:lang w:val="ro-RO"/>
        </w:rPr>
        <w:t xml:space="preserve"> </w:t>
      </w:r>
      <w:proofErr w:type="spellStart"/>
      <w:r w:rsidR="00C63D85" w:rsidRPr="00C63D85">
        <w:rPr>
          <w:lang w:val="ro-RO"/>
        </w:rPr>
        <w:t>előírásoknak</w:t>
      </w:r>
      <w:proofErr w:type="spellEnd"/>
      <w:r w:rsidR="00C63D85" w:rsidRPr="00C63D85">
        <w:rPr>
          <w:lang w:val="ro-RO"/>
        </w:rPr>
        <w:t xml:space="preserve"> </w:t>
      </w:r>
      <w:proofErr w:type="spellStart"/>
      <w:r w:rsidR="00C63D85" w:rsidRPr="00C63D85">
        <w:rPr>
          <w:lang w:val="ro-RO"/>
        </w:rPr>
        <w:t>megfelelően</w:t>
      </w:r>
      <w:proofErr w:type="spellEnd"/>
      <w:r w:rsidR="00C63D85" w:rsidRPr="00C63D85">
        <w:rPr>
          <w:lang w:val="ro-RO"/>
        </w:rPr>
        <w:t xml:space="preserve"> </w:t>
      </w:r>
      <w:proofErr w:type="spellStart"/>
      <w:r w:rsidR="00C63D85" w:rsidRPr="00C63D85">
        <w:rPr>
          <w:lang w:val="ro-RO"/>
        </w:rPr>
        <w:t>kell</w:t>
      </w:r>
      <w:proofErr w:type="spellEnd"/>
      <w:r w:rsidR="00C63D85" w:rsidRPr="00C63D85">
        <w:rPr>
          <w:lang w:val="ro-RO"/>
        </w:rPr>
        <w:t xml:space="preserve"> </w:t>
      </w:r>
      <w:r w:rsidR="00C63D85">
        <w:rPr>
          <w:lang w:val="ro-RO"/>
        </w:rPr>
        <w:t xml:space="preserve">               </w:t>
      </w:r>
    </w:p>
    <w:p w14:paraId="7B051685" w14:textId="07E520D9" w:rsidR="007C4313" w:rsidRPr="007C4313" w:rsidRDefault="00C63D85" w:rsidP="007C4313">
      <w:pPr>
        <w:rPr>
          <w:lang w:val="ro-RO"/>
        </w:rPr>
      </w:pPr>
      <w:r>
        <w:rPr>
          <w:lang w:val="ro-RO"/>
        </w:rPr>
        <w:t xml:space="preserve">                                    </w:t>
      </w:r>
      <w:proofErr w:type="spellStart"/>
      <w:r w:rsidRPr="00C63D85">
        <w:rPr>
          <w:lang w:val="ro-RO"/>
        </w:rPr>
        <w:t>megsemmisíteni</w:t>
      </w:r>
      <w:proofErr w:type="spellEnd"/>
      <w:r w:rsidRPr="00C63D85">
        <w:rPr>
          <w:lang w:val="ro-RO"/>
        </w:rPr>
        <w:t>.</w:t>
      </w:r>
      <w:r>
        <w:rPr>
          <w:lang w:val="ro-RO"/>
        </w:rPr>
        <w:t xml:space="preserve"> </w:t>
      </w:r>
    </w:p>
    <w:p w14:paraId="34C23C6D" w14:textId="7C29E677" w:rsidR="007C4313" w:rsidRDefault="007C4313" w:rsidP="007C4313">
      <w:pPr>
        <w:tabs>
          <w:tab w:val="left" w:pos="2148"/>
          <w:tab w:val="left" w:pos="2208"/>
        </w:tabs>
        <w:autoSpaceDE w:val="0"/>
        <w:rPr>
          <w:b/>
          <w:bCs/>
          <w:lang w:val="ro-RO"/>
        </w:rPr>
      </w:pPr>
    </w:p>
    <w:p w14:paraId="6E7B67ED" w14:textId="0F4EE351" w:rsidR="00C63D85" w:rsidRDefault="00C63D85" w:rsidP="007C4313">
      <w:pPr>
        <w:tabs>
          <w:tab w:val="left" w:pos="2148"/>
          <w:tab w:val="left" w:pos="2208"/>
        </w:tabs>
        <w:autoSpaceDE w:val="0"/>
        <w:rPr>
          <w:b/>
          <w:bCs/>
          <w:lang w:val="ro-RO"/>
        </w:rPr>
      </w:pPr>
    </w:p>
    <w:p w14:paraId="60734369" w14:textId="77777777" w:rsidR="00C63D85" w:rsidRPr="007C4313" w:rsidRDefault="00C63D85" w:rsidP="007C4313">
      <w:pPr>
        <w:tabs>
          <w:tab w:val="left" w:pos="2148"/>
          <w:tab w:val="left" w:pos="2208"/>
        </w:tabs>
        <w:autoSpaceDE w:val="0"/>
        <w:rPr>
          <w:b/>
          <w:bCs/>
          <w:lang w:val="ro-RO"/>
        </w:rPr>
      </w:pPr>
    </w:p>
    <w:p w14:paraId="6022CD7F" w14:textId="66D39D91" w:rsidR="007C4313" w:rsidRDefault="009F024A" w:rsidP="007C4313">
      <w:pPr>
        <w:rPr>
          <w:b/>
          <w:bCs/>
          <w:lang w:val="ro-RO"/>
        </w:rPr>
      </w:pPr>
      <w:r w:rsidRPr="009F024A">
        <w:rPr>
          <w:b/>
          <w:bCs/>
          <w:lang w:val="ro-RO"/>
        </w:rPr>
        <w:lastRenderedPageBreak/>
        <w:t>3. ÖSSZETÉTEL / AZ ÖSSZETEVŐKRE VONATKOZÓ INFORMÁCIÓK:</w:t>
      </w:r>
    </w:p>
    <w:p w14:paraId="04B7598E" w14:textId="77777777" w:rsidR="00C63D85" w:rsidRPr="007C4313" w:rsidRDefault="00C63D85" w:rsidP="007C4313">
      <w:pPr>
        <w:rPr>
          <w:b/>
          <w:bCs/>
          <w:lang w:val="ro-RO"/>
        </w:rPr>
      </w:pPr>
    </w:p>
    <w:tbl>
      <w:tblPr>
        <w:tblW w:w="1008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775"/>
        <w:gridCol w:w="1735"/>
        <w:gridCol w:w="1350"/>
        <w:gridCol w:w="1260"/>
        <w:gridCol w:w="1710"/>
        <w:gridCol w:w="2250"/>
      </w:tblGrid>
      <w:tr w:rsidR="009F024A" w:rsidRPr="00776A88" w14:paraId="747E0B26" w14:textId="77777777" w:rsidTr="009F024A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326B50" w14:textId="4AB85D53" w:rsidR="009F024A" w:rsidRPr="007C4313" w:rsidRDefault="009F024A" w:rsidP="009F024A">
            <w:pPr>
              <w:jc w:val="center"/>
              <w:rPr>
                <w:b/>
                <w:color w:val="000000"/>
              </w:rPr>
            </w:pPr>
            <w:r w:rsidRPr="00197DFC">
              <w:t>A keverék veszélyes összetevőinek neve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04B955" w14:textId="4E3518E1" w:rsidR="009F024A" w:rsidRPr="007C4313" w:rsidRDefault="009F024A" w:rsidP="009F024A">
            <w:pPr>
              <w:jc w:val="center"/>
              <w:rPr>
                <w:b/>
                <w:color w:val="000000"/>
              </w:rPr>
            </w:pPr>
            <w:r w:rsidRPr="009F024A">
              <w:rPr>
                <w:b/>
                <w:color w:val="000000"/>
              </w:rPr>
              <w:t xml:space="preserve">Koncentrációs tartomány </w:t>
            </w:r>
            <w:r w:rsidRPr="007C4313">
              <w:rPr>
                <w:b/>
                <w:color w:val="000000"/>
              </w:rPr>
              <w:t>[%]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69EB0" w14:textId="77777777" w:rsidR="009F024A" w:rsidRPr="007C4313" w:rsidRDefault="009F024A" w:rsidP="009F024A">
            <w:pPr>
              <w:jc w:val="center"/>
              <w:rPr>
                <w:b/>
                <w:color w:val="000000"/>
              </w:rPr>
            </w:pPr>
            <w:r w:rsidRPr="007C4313">
              <w:rPr>
                <w:b/>
                <w:color w:val="000000"/>
              </w:rPr>
              <w:t>Nr. CAS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42913D" w14:textId="77777777" w:rsidR="009F024A" w:rsidRPr="007C4313" w:rsidRDefault="009F024A" w:rsidP="009F024A">
            <w:pPr>
              <w:jc w:val="center"/>
              <w:rPr>
                <w:b/>
                <w:color w:val="000000"/>
              </w:rPr>
            </w:pPr>
            <w:r w:rsidRPr="007C4313">
              <w:rPr>
                <w:b/>
                <w:color w:val="000000"/>
              </w:rPr>
              <w:t>NR. EC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AC00E" w14:textId="4BD7D87E" w:rsidR="009F024A" w:rsidRPr="007C4313" w:rsidRDefault="009F024A" w:rsidP="009F024A">
            <w:pPr>
              <w:jc w:val="center"/>
              <w:rPr>
                <w:b/>
                <w:color w:val="000000"/>
              </w:rPr>
            </w:pPr>
            <w:r w:rsidRPr="009F024A">
              <w:rPr>
                <w:b/>
                <w:color w:val="000000"/>
              </w:rPr>
              <w:t xml:space="preserve">Nr. bejegyzés </w:t>
            </w:r>
            <w:r w:rsidRPr="007C4313">
              <w:rPr>
                <w:b/>
                <w:color w:val="000000"/>
              </w:rPr>
              <w:t>REACH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6AC55" w14:textId="2A723814" w:rsidR="009F024A" w:rsidRPr="007C4313" w:rsidRDefault="009F024A" w:rsidP="009F024A">
            <w:pPr>
              <w:jc w:val="center"/>
            </w:pPr>
            <w:r w:rsidRPr="009F024A">
              <w:rPr>
                <w:b/>
                <w:color w:val="000000"/>
              </w:rPr>
              <w:t>Osztályozás a 1272/2008 sz</w:t>
            </w:r>
          </w:p>
        </w:tc>
      </w:tr>
      <w:tr w:rsidR="009F024A" w:rsidRPr="007C4313" w14:paraId="3985E0B8" w14:textId="77777777" w:rsidTr="009F024A">
        <w:trPr>
          <w:trHeight w:val="760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E9B94" w14:textId="61264EF9" w:rsidR="009F024A" w:rsidRPr="00D20787" w:rsidRDefault="009F024A" w:rsidP="009F024A">
            <w:pPr>
              <w:jc w:val="center"/>
              <w:rPr>
                <w:rFonts w:eastAsia="Arial"/>
                <w:lang w:val="en-US"/>
              </w:rPr>
            </w:pPr>
            <w:r w:rsidRPr="00197DFC">
              <w:t>Nátrium -molibdát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235075" w14:textId="6453FD1A" w:rsidR="009F024A" w:rsidRPr="00D20787" w:rsidRDefault="009F024A" w:rsidP="009F024A">
            <w:pPr>
              <w:jc w:val="center"/>
              <w:rPr>
                <w:lang w:val="en-US"/>
              </w:rPr>
            </w:pPr>
            <w:r w:rsidRPr="007C4313">
              <w:rPr>
                <w:rFonts w:eastAsia="Arial"/>
              </w:rPr>
              <w:t xml:space="preserve">&lt; </w:t>
            </w:r>
            <w:r>
              <w:rPr>
                <w:rFonts w:eastAsia="Arial"/>
                <w:lang w:val="en-US"/>
              </w:rPr>
              <w:t>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29495" w14:textId="77777777" w:rsidR="009F024A" w:rsidRPr="007C4313" w:rsidRDefault="009F024A" w:rsidP="009F024A">
            <w:pPr>
              <w:autoSpaceDE w:val="0"/>
              <w:jc w:val="center"/>
            </w:pPr>
            <w:r w:rsidRPr="007C4313">
              <w:t>7631-95-0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B108A" w14:textId="77777777" w:rsidR="009F024A" w:rsidRPr="007C4313" w:rsidRDefault="009F024A" w:rsidP="009F024A">
            <w:pPr>
              <w:jc w:val="center"/>
            </w:pPr>
            <w:r w:rsidRPr="007C4313">
              <w:t>231-551-7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D65400" w14:textId="77777777" w:rsidR="009F024A" w:rsidRPr="007C4313" w:rsidRDefault="009F024A" w:rsidP="009F024A">
            <w:pPr>
              <w:pStyle w:val="Corptext"/>
              <w:jc w:val="center"/>
              <w:rPr>
                <w:sz w:val="24"/>
                <w:szCs w:val="24"/>
                <w:lang w:val="ro-RO"/>
              </w:rPr>
            </w:pPr>
            <w:r w:rsidRPr="007C4313">
              <w:rPr>
                <w:sz w:val="24"/>
                <w:szCs w:val="24"/>
              </w:rPr>
              <w:t>01-2119489495-21-0000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6163FC" w14:textId="77777777" w:rsidR="009F024A" w:rsidRPr="007C4313" w:rsidRDefault="009F024A" w:rsidP="009F024A">
            <w:pPr>
              <w:jc w:val="center"/>
              <w:rPr>
                <w:color w:val="000000"/>
                <w:lang w:val="ro-RO"/>
              </w:rPr>
            </w:pPr>
            <w:r w:rsidRPr="007C4313">
              <w:rPr>
                <w:lang w:val="ro-RO"/>
              </w:rPr>
              <w:t xml:space="preserve"> H302 </w:t>
            </w:r>
            <w:r w:rsidRPr="007C4313">
              <w:rPr>
                <w:color w:val="000000"/>
                <w:lang w:val="ro-RO"/>
              </w:rPr>
              <w:t xml:space="preserve">- </w:t>
            </w:r>
            <w:proofErr w:type="spellStart"/>
            <w:r w:rsidRPr="007C4313">
              <w:rPr>
                <w:color w:val="000000"/>
                <w:lang w:val="ro-RO"/>
              </w:rPr>
              <w:t>categ</w:t>
            </w:r>
            <w:proofErr w:type="spellEnd"/>
            <w:r w:rsidRPr="007C4313">
              <w:rPr>
                <w:color w:val="000000"/>
                <w:lang w:val="ro-RO"/>
              </w:rPr>
              <w:t xml:space="preserve"> 4</w:t>
            </w:r>
          </w:p>
          <w:p w14:paraId="4F45882C" w14:textId="77777777" w:rsidR="009F024A" w:rsidRPr="007C4313" w:rsidRDefault="009F024A" w:rsidP="009F024A">
            <w:pPr>
              <w:autoSpaceDE w:val="0"/>
              <w:ind w:right="176"/>
              <w:jc w:val="center"/>
            </w:pPr>
            <w:r w:rsidRPr="007C4313">
              <w:rPr>
                <w:color w:val="000000"/>
                <w:lang w:val="ro-RO"/>
              </w:rPr>
              <w:t xml:space="preserve">   H373 - </w:t>
            </w:r>
            <w:proofErr w:type="spellStart"/>
            <w:r w:rsidRPr="007C4313">
              <w:rPr>
                <w:color w:val="000000"/>
                <w:lang w:val="ro-RO"/>
              </w:rPr>
              <w:t>categ</w:t>
            </w:r>
            <w:proofErr w:type="spellEnd"/>
            <w:r w:rsidRPr="007C4313">
              <w:rPr>
                <w:color w:val="000000"/>
                <w:lang w:val="ro-RO"/>
              </w:rPr>
              <w:t xml:space="preserve"> 2</w:t>
            </w:r>
          </w:p>
        </w:tc>
      </w:tr>
      <w:tr w:rsidR="009F024A" w:rsidRPr="007C4313" w14:paraId="2AF5EA7D" w14:textId="77777777" w:rsidTr="009F024A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D2761" w14:textId="348937FB" w:rsidR="009F024A" w:rsidRPr="007C4313" w:rsidRDefault="009F024A" w:rsidP="009F024A">
            <w:pPr>
              <w:jc w:val="center"/>
              <w:rPr>
                <w:color w:val="000000"/>
              </w:rPr>
            </w:pPr>
            <w:r w:rsidRPr="00197DFC">
              <w:t xml:space="preserve">  Nátrium-nitrit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79CBE" w14:textId="691F956E" w:rsidR="009F024A" w:rsidRPr="00ED363B" w:rsidRDefault="009F024A" w:rsidP="009F024A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1-&lt;2,5%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454DA5" w14:textId="4E5C066B" w:rsidR="009F024A" w:rsidRPr="007C4313" w:rsidRDefault="009F024A" w:rsidP="009F024A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7632-00-0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D7471" w14:textId="73BD48AD" w:rsidR="009F024A" w:rsidRPr="007C4313" w:rsidRDefault="009F024A" w:rsidP="009F024A">
            <w:pPr>
              <w:snapToGrid w:val="0"/>
              <w:jc w:val="center"/>
              <w:rPr>
                <w:rStyle w:val="value1"/>
                <w:bCs/>
                <w:color w:val="000000"/>
                <w:sz w:val="24"/>
                <w:szCs w:val="24"/>
                <w:lang w:val="en"/>
              </w:rPr>
            </w:pPr>
            <w:r>
              <w:rPr>
                <w:color w:val="000000"/>
                <w:lang w:val="en-US"/>
              </w:rPr>
              <w:t>231-555-9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2A274" w14:textId="77777777" w:rsidR="009F024A" w:rsidRPr="00B852C9" w:rsidRDefault="009F024A" w:rsidP="009F024A">
            <w:pPr>
              <w:snapToGrid w:val="0"/>
              <w:jc w:val="center"/>
            </w:pPr>
            <w:r w:rsidRPr="00B852C9">
              <w:t>01-</w:t>
            </w:r>
          </w:p>
          <w:p w14:paraId="4308E7F2" w14:textId="2F25280C" w:rsidR="009F024A" w:rsidRPr="00ED363B" w:rsidRDefault="009F024A" w:rsidP="009F024A">
            <w:pPr>
              <w:snapToGrid w:val="0"/>
              <w:jc w:val="center"/>
              <w:rPr>
                <w:color w:val="FF0000"/>
                <w:lang w:val="en-US"/>
              </w:rPr>
            </w:pPr>
            <w:r>
              <w:rPr>
                <w:lang w:val="en-US"/>
              </w:rPr>
              <w:t>2119471836-27-XXXX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18DCB" w14:textId="77777777" w:rsidR="009F024A" w:rsidRDefault="009F024A" w:rsidP="009F024A">
            <w:pPr>
              <w:snapToGrid w:val="0"/>
              <w:jc w:val="center"/>
              <w:rPr>
                <w:lang w:val="en-US"/>
              </w:rPr>
            </w:pPr>
            <w:r w:rsidRPr="00B773CC">
              <w:rPr>
                <w:color w:val="FF0000"/>
              </w:rPr>
              <w:t xml:space="preserve">  </w:t>
            </w:r>
            <w:r>
              <w:t>H30</w:t>
            </w:r>
            <w:r>
              <w:rPr>
                <w:lang w:val="en-US"/>
              </w:rPr>
              <w:t>1</w:t>
            </w:r>
            <w:r>
              <w:t xml:space="preserve"> –</w:t>
            </w:r>
            <w:proofErr w:type="spellStart"/>
            <w:r>
              <w:rPr>
                <w:lang w:val="en-US"/>
              </w:rPr>
              <w:t>Toxicitate</w:t>
            </w:r>
            <w:proofErr w:type="spellEnd"/>
            <w:r>
              <w:rPr>
                <w:lang w:val="en-US"/>
              </w:rPr>
              <w:t xml:space="preserve"> acuta cat.3</w:t>
            </w:r>
          </w:p>
          <w:p w14:paraId="34AB4EAC" w14:textId="1D3B0339" w:rsidR="009F024A" w:rsidRPr="00B773CC" w:rsidRDefault="009F024A" w:rsidP="009F024A">
            <w:pPr>
              <w:snapToGrid w:val="0"/>
              <w:jc w:val="center"/>
              <w:rPr>
                <w:color w:val="FF0000"/>
              </w:rPr>
            </w:pPr>
            <w:r>
              <w:t>H4</w:t>
            </w:r>
            <w:r>
              <w:rPr>
                <w:lang w:val="en-US"/>
              </w:rPr>
              <w:t>00</w:t>
            </w:r>
            <w:r>
              <w:t xml:space="preserve"> –Aquatic </w:t>
            </w:r>
            <w:r>
              <w:rPr>
                <w:lang w:val="en-US"/>
              </w:rPr>
              <w:t>Acute</w:t>
            </w:r>
            <w:r>
              <w:t xml:space="preserve"> 1, M=1</w:t>
            </w:r>
          </w:p>
        </w:tc>
      </w:tr>
      <w:tr w:rsidR="00F8616A" w:rsidRPr="007C4313" w14:paraId="36D0EFFB" w14:textId="77777777" w:rsidTr="009F024A"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A35C5" w14:textId="77777777" w:rsidR="004040AD" w:rsidRPr="00185E86" w:rsidRDefault="004040AD" w:rsidP="004040AD">
            <w:pPr>
              <w:jc w:val="center"/>
              <w:rPr>
                <w:rFonts w:eastAsia="Arial"/>
              </w:rPr>
            </w:pPr>
            <w:r w:rsidRPr="00185E86">
              <w:rPr>
                <w:rFonts w:eastAsia="Arial"/>
              </w:rPr>
              <w:t>1H-benzotriazol</w:t>
            </w:r>
          </w:p>
          <w:p w14:paraId="147C7D04" w14:textId="4E4D6FDA" w:rsidR="00F8616A" w:rsidRDefault="004040AD" w:rsidP="004040AD">
            <w:pPr>
              <w:jc w:val="center"/>
              <w:rPr>
                <w:rFonts w:eastAsia="Arial"/>
                <w:color w:val="000000"/>
                <w:lang w:val="en-US"/>
              </w:rPr>
            </w:pPr>
            <w:r w:rsidRPr="00185E86">
              <w:rPr>
                <w:rFonts w:eastAsia="Arial"/>
              </w:rPr>
              <w:t>IRGAMET42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4BB07" w14:textId="1C020157" w:rsidR="00F8616A" w:rsidRDefault="00F8616A" w:rsidP="00ED363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&lt;20%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17B457" w14:textId="324EF32D" w:rsidR="00F8616A" w:rsidRDefault="004040AD" w:rsidP="00F8616A">
            <w:pPr>
              <w:snapToGrid w:val="0"/>
              <w:jc w:val="center"/>
              <w:rPr>
                <w:color w:val="000000"/>
                <w:lang w:val="en-US"/>
              </w:rPr>
            </w:pPr>
            <w:r w:rsidRPr="00185E86">
              <w:t>95-14-7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E3B4E" w14:textId="3A9FD62B" w:rsidR="00F8616A" w:rsidRDefault="004040AD" w:rsidP="00ED363B">
            <w:pPr>
              <w:snapToGrid w:val="0"/>
              <w:jc w:val="center"/>
              <w:rPr>
                <w:color w:val="000000"/>
                <w:lang w:val="en-US"/>
              </w:rPr>
            </w:pPr>
            <w:r w:rsidRPr="00185E86">
              <w:t>202-394-1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6070A" w14:textId="5E5F9D0B" w:rsidR="00F8616A" w:rsidRPr="00B852C9" w:rsidRDefault="004040AD" w:rsidP="00B852C9">
            <w:pPr>
              <w:snapToGrid w:val="0"/>
              <w:jc w:val="center"/>
            </w:pPr>
            <w:r w:rsidRPr="00185E86">
              <w:rPr>
                <w:bCs/>
              </w:rPr>
              <w:t>01-2119982397-21-0000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91EE3" w14:textId="77777777" w:rsidR="00F8616A" w:rsidRDefault="00F8616A" w:rsidP="0025493A">
            <w:pPr>
              <w:snapToGrid w:val="0"/>
              <w:jc w:val="center"/>
              <w:rPr>
                <w:color w:val="000000"/>
                <w:lang w:val="ro-RO"/>
              </w:rPr>
            </w:pPr>
            <w:r w:rsidRPr="007C4313">
              <w:rPr>
                <w:lang w:val="ro-RO"/>
              </w:rPr>
              <w:t xml:space="preserve">H302 </w:t>
            </w:r>
            <w:r w:rsidRPr="007C4313">
              <w:rPr>
                <w:color w:val="000000"/>
                <w:lang w:val="ro-RO"/>
              </w:rPr>
              <w:t xml:space="preserve">- </w:t>
            </w:r>
            <w:proofErr w:type="spellStart"/>
            <w:r w:rsidRPr="007C4313">
              <w:rPr>
                <w:color w:val="000000"/>
                <w:lang w:val="ro-RO"/>
              </w:rPr>
              <w:t>categ</w:t>
            </w:r>
            <w:proofErr w:type="spellEnd"/>
            <w:r w:rsidRPr="007C4313">
              <w:rPr>
                <w:color w:val="000000"/>
                <w:lang w:val="ro-RO"/>
              </w:rPr>
              <w:t xml:space="preserve"> 4</w:t>
            </w:r>
          </w:p>
          <w:p w14:paraId="68335EC3" w14:textId="77777777" w:rsidR="00F8616A" w:rsidRDefault="00F8616A" w:rsidP="0025493A">
            <w:pPr>
              <w:snapToGrid w:val="0"/>
              <w:jc w:val="center"/>
              <w:rPr>
                <w:color w:val="000000"/>
                <w:lang w:val="ro-RO"/>
              </w:rPr>
            </w:pPr>
            <w:r>
              <w:rPr>
                <w:color w:val="000000"/>
                <w:lang w:val="ro-RO"/>
              </w:rPr>
              <w:t xml:space="preserve">H412- </w:t>
            </w:r>
            <w:proofErr w:type="spellStart"/>
            <w:r>
              <w:rPr>
                <w:color w:val="000000"/>
                <w:lang w:val="ro-RO"/>
              </w:rPr>
              <w:t>Aquatic</w:t>
            </w:r>
            <w:proofErr w:type="spellEnd"/>
            <w:r>
              <w:rPr>
                <w:color w:val="000000"/>
                <w:lang w:val="ro-RO"/>
              </w:rPr>
              <w:t xml:space="preserve"> </w:t>
            </w:r>
            <w:proofErr w:type="spellStart"/>
            <w:r>
              <w:rPr>
                <w:color w:val="000000"/>
                <w:lang w:val="ro-RO"/>
              </w:rPr>
              <w:t>Chronic</w:t>
            </w:r>
            <w:proofErr w:type="spellEnd"/>
            <w:r>
              <w:rPr>
                <w:color w:val="000000"/>
                <w:lang w:val="ro-RO"/>
              </w:rPr>
              <w:t xml:space="preserve"> 3</w:t>
            </w:r>
          </w:p>
          <w:p w14:paraId="3CE73090" w14:textId="40BE1AF4" w:rsidR="00F8616A" w:rsidRDefault="00F8616A" w:rsidP="0025493A">
            <w:pPr>
              <w:snapToGrid w:val="0"/>
              <w:jc w:val="center"/>
              <w:rPr>
                <w:color w:val="000000"/>
                <w:lang w:val="ro-RO"/>
              </w:rPr>
            </w:pPr>
            <w:r>
              <w:rPr>
                <w:color w:val="000000"/>
                <w:lang w:val="ro-RO"/>
              </w:rPr>
              <w:t xml:space="preserve">H318- </w:t>
            </w:r>
            <w:proofErr w:type="spellStart"/>
            <w:r w:rsidR="009F024A" w:rsidRPr="009F024A">
              <w:rPr>
                <w:color w:val="000000"/>
                <w:lang w:val="ro-RO"/>
              </w:rPr>
              <w:t>Veszély</w:t>
            </w:r>
            <w:proofErr w:type="spellEnd"/>
            <w:r w:rsidR="009F024A" w:rsidRPr="009F024A">
              <w:rPr>
                <w:color w:val="000000"/>
                <w:lang w:val="ro-RO"/>
              </w:rPr>
              <w:t xml:space="preserve"> a </w:t>
            </w:r>
            <w:proofErr w:type="spellStart"/>
            <w:r w:rsidR="009F024A" w:rsidRPr="009F024A">
              <w:rPr>
                <w:color w:val="000000"/>
                <w:lang w:val="ro-RO"/>
              </w:rPr>
              <w:t>szemekre</w:t>
            </w:r>
            <w:proofErr w:type="spellEnd"/>
            <w:r>
              <w:rPr>
                <w:color w:val="000000"/>
                <w:lang w:val="ro-RO"/>
              </w:rPr>
              <w:t>, cat.1</w:t>
            </w:r>
          </w:p>
          <w:p w14:paraId="10A8CD19" w14:textId="1B03840F" w:rsidR="00F8616A" w:rsidRPr="00B773CC" w:rsidRDefault="00F8616A" w:rsidP="0025493A">
            <w:pPr>
              <w:snapToGrid w:val="0"/>
              <w:jc w:val="center"/>
              <w:rPr>
                <w:color w:val="FF0000"/>
              </w:rPr>
            </w:pPr>
            <w:r>
              <w:rPr>
                <w:color w:val="000000"/>
                <w:lang w:val="ro-RO"/>
              </w:rPr>
              <w:t xml:space="preserve">H317- </w:t>
            </w:r>
            <w:proofErr w:type="spellStart"/>
            <w:r w:rsidR="009F024A" w:rsidRPr="009F024A">
              <w:rPr>
                <w:color w:val="000000"/>
                <w:lang w:val="ro-RO"/>
              </w:rPr>
              <w:t>Bőrérzékenyítő</w:t>
            </w:r>
            <w:proofErr w:type="spellEnd"/>
            <w:r>
              <w:rPr>
                <w:color w:val="000000"/>
                <w:lang w:val="ro-RO"/>
              </w:rPr>
              <w:t>, cat..1B</w:t>
            </w:r>
          </w:p>
        </w:tc>
      </w:tr>
    </w:tbl>
    <w:p w14:paraId="41311485" w14:textId="77777777" w:rsidR="009F024A" w:rsidRDefault="009F024A" w:rsidP="009F024A">
      <w:pPr>
        <w:autoSpaceDE w:val="0"/>
        <w:jc w:val="both"/>
        <w:rPr>
          <w:b/>
          <w:bCs/>
          <w:lang w:val="ro-RO"/>
        </w:rPr>
      </w:pPr>
    </w:p>
    <w:p w14:paraId="1FF73933" w14:textId="77777777" w:rsidR="009F024A" w:rsidRPr="009F024A" w:rsidRDefault="009F024A" w:rsidP="009F024A">
      <w:pPr>
        <w:autoSpaceDE w:val="0"/>
        <w:jc w:val="both"/>
        <w:rPr>
          <w:b/>
          <w:bCs/>
          <w:color w:val="1C1C1C"/>
          <w:lang w:val="pt-BR"/>
        </w:rPr>
      </w:pPr>
      <w:r w:rsidRPr="009F024A">
        <w:rPr>
          <w:b/>
          <w:bCs/>
          <w:color w:val="1C1C1C"/>
          <w:lang w:val="pt-BR"/>
        </w:rPr>
        <w:t>4. ELSŐSEGÉLYNYÚJTÁSI INTÉZKEDÉSEK</w:t>
      </w:r>
    </w:p>
    <w:p w14:paraId="6A5A23EE" w14:textId="77777777" w:rsidR="009F024A" w:rsidRPr="009F024A" w:rsidRDefault="009F024A" w:rsidP="009F024A">
      <w:pPr>
        <w:autoSpaceDE w:val="0"/>
        <w:jc w:val="both"/>
        <w:rPr>
          <w:color w:val="1C1C1C"/>
          <w:lang w:val="pt-BR"/>
        </w:rPr>
      </w:pPr>
      <w:r w:rsidRPr="009F024A">
        <w:rPr>
          <w:color w:val="1C1C1C"/>
          <w:lang w:val="pt-BR"/>
        </w:rPr>
        <w:t>4.1. Elsősegélynyújtás szembe kerülés esetén: Azonnal öblítse ki bő vízzel legalább 15 percig, nyitva tartva a szemhéjakat. Szemész szakorvost kell ellenőrizni. Késleltetett tünetek és hatások: intenzív irritáció, könnyezés, szempír, szemhéj ödéma. Súlyos vagy maradandó szemsérülés veszélye.</w:t>
      </w:r>
    </w:p>
    <w:p w14:paraId="1F214977" w14:textId="77777777" w:rsidR="009F024A" w:rsidRPr="009F024A" w:rsidRDefault="009F024A" w:rsidP="009F024A">
      <w:pPr>
        <w:autoSpaceDE w:val="0"/>
        <w:jc w:val="both"/>
        <w:rPr>
          <w:color w:val="1C1C1C"/>
          <w:lang w:val="pt-BR"/>
        </w:rPr>
      </w:pPr>
      <w:r w:rsidRPr="009F024A">
        <w:rPr>
          <w:color w:val="1C1C1C"/>
          <w:lang w:val="pt-BR"/>
        </w:rPr>
        <w:t>4.2. Elsősegélynyújtás bőrrel való érintkezés esetén: Azonnal vegye le a termék által érintett ruházatot. Az érintett területet azonnal mossa le szappannal és vízzel. Orvosi vizsgálat tartós fájdalom vagy bőrpír esetén. Tünetek és lassító hatások: szárítás és repedés.</w:t>
      </w:r>
    </w:p>
    <w:p w14:paraId="5B0C1233" w14:textId="77777777" w:rsidR="009F024A" w:rsidRPr="009F024A" w:rsidRDefault="009F024A" w:rsidP="009F024A">
      <w:pPr>
        <w:autoSpaceDE w:val="0"/>
        <w:jc w:val="both"/>
        <w:rPr>
          <w:color w:val="1C1C1C"/>
          <w:lang w:val="pt-BR"/>
        </w:rPr>
      </w:pPr>
      <w:r w:rsidRPr="009F024A">
        <w:rPr>
          <w:color w:val="1C1C1C"/>
          <w:lang w:val="pt-BR"/>
        </w:rPr>
        <w:t>4.3. Elsősegélynyújtás lenyeléskor: Öblítse ki a szájat, igyon vizet a hígítás eléréséhez. Ne hánytasd magad. Elmenni orvoshoz. Tünetek és lassító hatások: intenzív irritáció és égési kockázat a szájban, a torokban, a nyelőcsőben és a gyomorban.</w:t>
      </w:r>
    </w:p>
    <w:p w14:paraId="1630B461" w14:textId="77777777" w:rsidR="009F024A" w:rsidRDefault="009F024A" w:rsidP="009F024A">
      <w:pPr>
        <w:autoSpaceDE w:val="0"/>
        <w:jc w:val="both"/>
        <w:rPr>
          <w:color w:val="1C1C1C"/>
          <w:lang w:val="pt-BR"/>
        </w:rPr>
      </w:pPr>
      <w:r w:rsidRPr="009F024A">
        <w:rPr>
          <w:color w:val="1C1C1C"/>
          <w:lang w:val="pt-BR"/>
        </w:rPr>
        <w:t>4.4. Elsősegélynyújtás belélegzés esetén: távolodjon el az érintett területről és szellőztesse ki a területet. Légúti tünetek esetén forduljon orvoshoz. A torok és a légutak irritációja nagy koncentrációban: köhögés. Ismételt vagy hosszan tartó expozíció esetén: torokfájás, orrvérzés veszélye.</w:t>
      </w:r>
    </w:p>
    <w:p w14:paraId="2E57914E" w14:textId="1255C865" w:rsidR="007C4313" w:rsidRPr="007C4313" w:rsidRDefault="009F024A" w:rsidP="009F024A">
      <w:pPr>
        <w:autoSpaceDE w:val="0"/>
        <w:jc w:val="both"/>
        <w:rPr>
          <w:color w:val="1C1C1C"/>
          <w:lang w:val="pt-BR"/>
        </w:rPr>
      </w:pPr>
      <w:r w:rsidRPr="009F024A">
        <w:rPr>
          <w:color w:val="1C1C1C"/>
          <w:lang w:val="pt-BR"/>
        </w:rPr>
        <w:t>Tilos a palackokat mosdókagylóban vagy zuhanyzóban a munkahely közvetlen közelében mosni. Mindenesetre semmit nem adnak szájon át eszméletlen személynek, és semmilyen ellenszert nem adnak be, hacsak kifejezetten nem határozzák meg.</w:t>
      </w:r>
      <w:r w:rsidR="007C4313" w:rsidRPr="007C4313">
        <w:rPr>
          <w:color w:val="1C1C1C"/>
          <w:lang w:val="pt-BR"/>
        </w:rPr>
        <w:t xml:space="preserve"> </w:t>
      </w:r>
    </w:p>
    <w:p w14:paraId="5C2DB06D" w14:textId="238BD30D" w:rsidR="00964063" w:rsidRDefault="007C4313" w:rsidP="007C4313">
      <w:pPr>
        <w:autoSpaceDE w:val="0"/>
        <w:ind w:hanging="2160"/>
        <w:jc w:val="both"/>
        <w:rPr>
          <w:color w:val="1C1C1C"/>
          <w:lang w:val="pt-BR"/>
        </w:rPr>
      </w:pPr>
      <w:r w:rsidRPr="007C4313">
        <w:rPr>
          <w:color w:val="1C1C1C"/>
          <w:lang w:val="pt-BR"/>
        </w:rPr>
        <w:tab/>
      </w:r>
    </w:p>
    <w:p w14:paraId="2FFA6EF3" w14:textId="77777777" w:rsidR="0050531F" w:rsidRPr="0050531F" w:rsidRDefault="0050531F" w:rsidP="0050531F">
      <w:pPr>
        <w:autoSpaceDE w:val="0"/>
        <w:rPr>
          <w:b/>
          <w:bCs/>
          <w:color w:val="1C1C1C"/>
          <w:lang w:val="ro-RO"/>
        </w:rPr>
      </w:pPr>
      <w:r w:rsidRPr="0050531F">
        <w:rPr>
          <w:b/>
          <w:bCs/>
          <w:color w:val="1C1C1C"/>
          <w:lang w:val="ro-RO"/>
        </w:rPr>
        <w:lastRenderedPageBreak/>
        <w:t>5. TŰZVÉDELMI INTÉZKEDÉSEK</w:t>
      </w:r>
    </w:p>
    <w:p w14:paraId="357F2297" w14:textId="77777777" w:rsidR="0050531F" w:rsidRPr="0050531F" w:rsidRDefault="0050531F" w:rsidP="0050531F">
      <w:pPr>
        <w:autoSpaceDE w:val="0"/>
        <w:rPr>
          <w:color w:val="1C1C1C"/>
          <w:lang w:val="ro-RO"/>
        </w:rPr>
      </w:pPr>
      <w:r w:rsidRPr="0050531F">
        <w:rPr>
          <w:color w:val="1C1C1C"/>
          <w:lang w:val="ro-RO"/>
        </w:rPr>
        <w:t xml:space="preserve">5.1. </w:t>
      </w:r>
      <w:proofErr w:type="spellStart"/>
      <w:r w:rsidRPr="0050531F">
        <w:rPr>
          <w:color w:val="1C1C1C"/>
          <w:lang w:val="ro-RO"/>
        </w:rPr>
        <w:t>Ajánlott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oltóanyag</w:t>
      </w:r>
      <w:proofErr w:type="spellEnd"/>
      <w:r w:rsidRPr="0050531F">
        <w:rPr>
          <w:color w:val="1C1C1C"/>
          <w:lang w:val="ro-RO"/>
        </w:rPr>
        <w:t xml:space="preserve">: CO2, </w:t>
      </w:r>
      <w:proofErr w:type="spellStart"/>
      <w:r w:rsidRPr="0050531F">
        <w:rPr>
          <w:color w:val="1C1C1C"/>
          <w:lang w:val="ro-RO"/>
        </w:rPr>
        <w:t>hab</w:t>
      </w:r>
      <w:proofErr w:type="spellEnd"/>
      <w:r w:rsidRPr="0050531F">
        <w:rPr>
          <w:color w:val="1C1C1C"/>
          <w:lang w:val="ro-RO"/>
        </w:rPr>
        <w:t xml:space="preserve">, </w:t>
      </w:r>
      <w:proofErr w:type="spellStart"/>
      <w:r w:rsidRPr="0050531F">
        <w:rPr>
          <w:color w:val="1C1C1C"/>
          <w:lang w:val="ro-RO"/>
        </w:rPr>
        <w:t>vegyi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porok</w:t>
      </w:r>
      <w:proofErr w:type="spellEnd"/>
      <w:r w:rsidRPr="0050531F">
        <w:rPr>
          <w:color w:val="1C1C1C"/>
          <w:lang w:val="ro-RO"/>
        </w:rPr>
        <w:t xml:space="preserve">, a </w:t>
      </w:r>
      <w:proofErr w:type="spellStart"/>
      <w:r w:rsidRPr="0050531F">
        <w:rPr>
          <w:color w:val="1C1C1C"/>
          <w:lang w:val="ro-RO"/>
        </w:rPr>
        <w:t>tűzben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érintett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anyagoktól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függően</w:t>
      </w:r>
      <w:proofErr w:type="spellEnd"/>
      <w:r w:rsidRPr="0050531F">
        <w:rPr>
          <w:color w:val="1C1C1C"/>
          <w:lang w:val="ro-RO"/>
        </w:rPr>
        <w:t xml:space="preserve">. </w:t>
      </w:r>
      <w:proofErr w:type="spellStart"/>
      <w:r w:rsidRPr="0050531F">
        <w:rPr>
          <w:color w:val="1C1C1C"/>
          <w:lang w:val="ro-RO"/>
        </w:rPr>
        <w:t>Kerülje</w:t>
      </w:r>
      <w:proofErr w:type="spellEnd"/>
      <w:r w:rsidRPr="0050531F">
        <w:rPr>
          <w:color w:val="1C1C1C"/>
          <w:lang w:val="ro-RO"/>
        </w:rPr>
        <w:t xml:space="preserve"> a </w:t>
      </w:r>
      <w:proofErr w:type="spellStart"/>
      <w:r w:rsidRPr="0050531F">
        <w:rPr>
          <w:color w:val="1C1C1C"/>
          <w:lang w:val="ro-RO"/>
        </w:rPr>
        <w:t>vizet</w:t>
      </w:r>
      <w:proofErr w:type="spellEnd"/>
      <w:r w:rsidRPr="0050531F">
        <w:rPr>
          <w:color w:val="1C1C1C"/>
          <w:lang w:val="ro-RO"/>
        </w:rPr>
        <w:t xml:space="preserve"> a </w:t>
      </w:r>
      <w:proofErr w:type="spellStart"/>
      <w:r w:rsidRPr="0050531F">
        <w:rPr>
          <w:color w:val="1C1C1C"/>
          <w:lang w:val="ro-RO"/>
        </w:rPr>
        <w:t>csatornarendszerből</w:t>
      </w:r>
      <w:proofErr w:type="spellEnd"/>
      <w:r w:rsidRPr="0050531F">
        <w:rPr>
          <w:color w:val="1C1C1C"/>
          <w:lang w:val="ro-RO"/>
        </w:rPr>
        <w:t>.</w:t>
      </w:r>
    </w:p>
    <w:p w14:paraId="695ECB2D" w14:textId="77777777" w:rsidR="0050531F" w:rsidRPr="0050531F" w:rsidRDefault="0050531F" w:rsidP="0050531F">
      <w:pPr>
        <w:autoSpaceDE w:val="0"/>
        <w:rPr>
          <w:color w:val="1C1C1C"/>
          <w:lang w:val="ro-RO"/>
        </w:rPr>
      </w:pPr>
      <w:r w:rsidRPr="0050531F">
        <w:rPr>
          <w:color w:val="1C1C1C"/>
          <w:lang w:val="ro-RO"/>
        </w:rPr>
        <w:t xml:space="preserve">5.2. </w:t>
      </w:r>
      <w:proofErr w:type="spellStart"/>
      <w:r w:rsidRPr="0050531F">
        <w:rPr>
          <w:color w:val="1C1C1C"/>
          <w:lang w:val="ro-RO"/>
        </w:rPr>
        <w:t>Nem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ajánlott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az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oltóanyag</w:t>
      </w:r>
      <w:proofErr w:type="spellEnd"/>
      <w:r w:rsidRPr="0050531F">
        <w:rPr>
          <w:color w:val="1C1C1C"/>
          <w:lang w:val="ro-RO"/>
        </w:rPr>
        <w:t xml:space="preserve">: </w:t>
      </w:r>
      <w:proofErr w:type="spellStart"/>
      <w:r w:rsidRPr="0050531F">
        <w:rPr>
          <w:color w:val="1C1C1C"/>
          <w:lang w:val="ro-RO"/>
        </w:rPr>
        <w:t>különösképpen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egyik</w:t>
      </w:r>
      <w:proofErr w:type="spellEnd"/>
      <w:r w:rsidRPr="0050531F">
        <w:rPr>
          <w:color w:val="1C1C1C"/>
          <w:lang w:val="ro-RO"/>
        </w:rPr>
        <w:t xml:space="preserve"> sem.</w:t>
      </w:r>
    </w:p>
    <w:p w14:paraId="74A572C2" w14:textId="77777777" w:rsidR="0050531F" w:rsidRPr="0050531F" w:rsidRDefault="0050531F" w:rsidP="0050531F">
      <w:pPr>
        <w:autoSpaceDE w:val="0"/>
        <w:rPr>
          <w:color w:val="1C1C1C"/>
          <w:lang w:val="ro-RO"/>
        </w:rPr>
      </w:pPr>
      <w:r w:rsidRPr="0050531F">
        <w:rPr>
          <w:color w:val="1C1C1C"/>
          <w:lang w:val="ro-RO"/>
        </w:rPr>
        <w:t xml:space="preserve">5.3. </w:t>
      </w:r>
      <w:proofErr w:type="spellStart"/>
      <w:r w:rsidRPr="0050531F">
        <w:rPr>
          <w:color w:val="1C1C1C"/>
          <w:lang w:val="ro-RO"/>
        </w:rPr>
        <w:t>Különleges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expozíciós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veszélyek</w:t>
      </w:r>
      <w:proofErr w:type="spellEnd"/>
      <w:r w:rsidRPr="0050531F">
        <w:rPr>
          <w:color w:val="1C1C1C"/>
          <w:lang w:val="ro-RO"/>
        </w:rPr>
        <w:t xml:space="preserve">: A </w:t>
      </w:r>
      <w:proofErr w:type="spellStart"/>
      <w:r w:rsidRPr="0050531F">
        <w:rPr>
          <w:color w:val="1C1C1C"/>
          <w:lang w:val="ro-RO"/>
        </w:rPr>
        <w:t>hővel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bomló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gázok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veszélyesek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lehetnek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az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egészségre</w:t>
      </w:r>
      <w:proofErr w:type="spellEnd"/>
      <w:r w:rsidRPr="0050531F">
        <w:rPr>
          <w:color w:val="1C1C1C"/>
          <w:lang w:val="ro-RO"/>
        </w:rPr>
        <w:t>.</w:t>
      </w:r>
    </w:p>
    <w:p w14:paraId="0A306E85" w14:textId="77777777" w:rsidR="0050531F" w:rsidRPr="0050531F" w:rsidRDefault="0050531F" w:rsidP="0050531F">
      <w:pPr>
        <w:autoSpaceDE w:val="0"/>
        <w:rPr>
          <w:color w:val="1C1C1C"/>
          <w:lang w:val="ro-RO"/>
        </w:rPr>
      </w:pPr>
      <w:r w:rsidRPr="0050531F">
        <w:rPr>
          <w:color w:val="1C1C1C"/>
          <w:lang w:val="ro-RO"/>
        </w:rPr>
        <w:t xml:space="preserve">5.4. </w:t>
      </w:r>
      <w:proofErr w:type="spellStart"/>
      <w:r w:rsidRPr="0050531F">
        <w:rPr>
          <w:color w:val="1C1C1C"/>
          <w:lang w:val="ro-RO"/>
        </w:rPr>
        <w:t>Tűzoltók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védőfelszerelése</w:t>
      </w:r>
      <w:proofErr w:type="spellEnd"/>
      <w:r w:rsidRPr="0050531F">
        <w:rPr>
          <w:color w:val="1C1C1C"/>
          <w:lang w:val="ro-RO"/>
        </w:rPr>
        <w:t xml:space="preserve">: </w:t>
      </w:r>
      <w:proofErr w:type="spellStart"/>
      <w:r w:rsidRPr="0050531F">
        <w:rPr>
          <w:color w:val="1C1C1C"/>
          <w:lang w:val="ro-RO"/>
        </w:rPr>
        <w:t>gázálarc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vagy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önálló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légzőkészülék</w:t>
      </w:r>
      <w:proofErr w:type="spellEnd"/>
      <w:r w:rsidRPr="0050531F">
        <w:rPr>
          <w:color w:val="1C1C1C"/>
          <w:lang w:val="ro-RO"/>
        </w:rPr>
        <w:t xml:space="preserve">. A </w:t>
      </w:r>
      <w:proofErr w:type="spellStart"/>
      <w:r w:rsidRPr="0050531F">
        <w:rPr>
          <w:color w:val="1C1C1C"/>
          <w:lang w:val="ro-RO"/>
        </w:rPr>
        <w:t>termék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nem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gyúlékony</w:t>
      </w:r>
      <w:proofErr w:type="spellEnd"/>
      <w:r w:rsidRPr="0050531F">
        <w:rPr>
          <w:color w:val="1C1C1C"/>
          <w:lang w:val="ro-RO"/>
        </w:rPr>
        <w:t xml:space="preserve">. A </w:t>
      </w:r>
      <w:proofErr w:type="spellStart"/>
      <w:r w:rsidRPr="0050531F">
        <w:rPr>
          <w:color w:val="1C1C1C"/>
          <w:lang w:val="ro-RO"/>
        </w:rPr>
        <w:t>tartályokat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vízzel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permetezve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lehűtjük</w:t>
      </w:r>
      <w:proofErr w:type="spellEnd"/>
      <w:r w:rsidRPr="0050531F">
        <w:rPr>
          <w:color w:val="1C1C1C"/>
          <w:lang w:val="ro-RO"/>
        </w:rPr>
        <w:t xml:space="preserve">, </w:t>
      </w:r>
      <w:proofErr w:type="spellStart"/>
      <w:r w:rsidRPr="0050531F">
        <w:rPr>
          <w:color w:val="1C1C1C"/>
          <w:lang w:val="ro-RO"/>
        </w:rPr>
        <w:t>vizet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nem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engedünk</w:t>
      </w:r>
      <w:proofErr w:type="spellEnd"/>
      <w:r w:rsidRPr="0050531F">
        <w:rPr>
          <w:color w:val="1C1C1C"/>
          <w:lang w:val="ro-RO"/>
        </w:rPr>
        <w:t xml:space="preserve"> a </w:t>
      </w:r>
      <w:proofErr w:type="spellStart"/>
      <w:r w:rsidRPr="0050531F">
        <w:rPr>
          <w:color w:val="1C1C1C"/>
          <w:lang w:val="ro-RO"/>
        </w:rPr>
        <w:t>tartályba</w:t>
      </w:r>
      <w:proofErr w:type="spellEnd"/>
      <w:r w:rsidRPr="0050531F">
        <w:rPr>
          <w:color w:val="1C1C1C"/>
          <w:lang w:val="ro-RO"/>
        </w:rPr>
        <w:t>.</w:t>
      </w:r>
    </w:p>
    <w:p w14:paraId="7F0CA979" w14:textId="77777777" w:rsidR="0050531F" w:rsidRPr="0050531F" w:rsidRDefault="0050531F" w:rsidP="0050531F">
      <w:pPr>
        <w:autoSpaceDE w:val="0"/>
        <w:rPr>
          <w:b/>
          <w:bCs/>
          <w:color w:val="1C1C1C"/>
          <w:lang w:val="ro-RO"/>
        </w:rPr>
      </w:pPr>
    </w:p>
    <w:p w14:paraId="23CE79E6" w14:textId="77777777" w:rsidR="0050531F" w:rsidRPr="0050531F" w:rsidRDefault="0050531F" w:rsidP="0050531F">
      <w:pPr>
        <w:autoSpaceDE w:val="0"/>
        <w:rPr>
          <w:b/>
          <w:bCs/>
          <w:color w:val="1C1C1C"/>
          <w:lang w:val="ro-RO"/>
        </w:rPr>
      </w:pPr>
      <w:r w:rsidRPr="0050531F">
        <w:rPr>
          <w:b/>
          <w:bCs/>
          <w:color w:val="1C1C1C"/>
          <w:lang w:val="ro-RO"/>
        </w:rPr>
        <w:t>6. INTÉZKEDÉSEK BALESETI VESZÉLYEK ELLEN</w:t>
      </w:r>
    </w:p>
    <w:p w14:paraId="4327389B" w14:textId="77777777" w:rsidR="0050531F" w:rsidRPr="0050531F" w:rsidRDefault="0050531F" w:rsidP="0050531F">
      <w:pPr>
        <w:autoSpaceDE w:val="0"/>
        <w:rPr>
          <w:color w:val="1C1C1C"/>
          <w:lang w:val="ro-RO"/>
        </w:rPr>
      </w:pPr>
      <w:r w:rsidRPr="0050531F">
        <w:rPr>
          <w:color w:val="1C1C1C"/>
          <w:lang w:val="ro-RO"/>
        </w:rPr>
        <w:t xml:space="preserve">6.1. A </w:t>
      </w:r>
      <w:proofErr w:type="spellStart"/>
      <w:r w:rsidRPr="0050531F">
        <w:rPr>
          <w:color w:val="1C1C1C"/>
          <w:lang w:val="ro-RO"/>
        </w:rPr>
        <w:t>személyzet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óvintézkedései</w:t>
      </w:r>
      <w:proofErr w:type="spellEnd"/>
      <w:r w:rsidRPr="0050531F">
        <w:rPr>
          <w:color w:val="1C1C1C"/>
          <w:lang w:val="ro-RO"/>
        </w:rPr>
        <w:t>:</w:t>
      </w:r>
    </w:p>
    <w:p w14:paraId="52B37A29" w14:textId="77777777" w:rsidR="0050531F" w:rsidRPr="0050531F" w:rsidRDefault="0050531F" w:rsidP="0050531F">
      <w:pPr>
        <w:autoSpaceDE w:val="0"/>
        <w:rPr>
          <w:color w:val="1C1C1C"/>
          <w:lang w:val="ro-RO"/>
        </w:rPr>
      </w:pPr>
      <w:r w:rsidRPr="0050531F">
        <w:rPr>
          <w:color w:val="1C1C1C"/>
          <w:lang w:val="ro-RO"/>
        </w:rPr>
        <w:t xml:space="preserve">- </w:t>
      </w:r>
      <w:proofErr w:type="spellStart"/>
      <w:r w:rsidRPr="0050531F">
        <w:rPr>
          <w:color w:val="1C1C1C"/>
          <w:lang w:val="ro-RO"/>
        </w:rPr>
        <w:t>Minden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személyzetet</w:t>
      </w:r>
      <w:proofErr w:type="spellEnd"/>
      <w:r w:rsidRPr="0050531F">
        <w:rPr>
          <w:color w:val="1C1C1C"/>
          <w:lang w:val="ro-RO"/>
        </w:rPr>
        <w:t xml:space="preserve">, </w:t>
      </w:r>
      <w:proofErr w:type="spellStart"/>
      <w:r w:rsidRPr="0050531F">
        <w:rPr>
          <w:color w:val="1C1C1C"/>
          <w:lang w:val="ro-RO"/>
        </w:rPr>
        <w:t>aki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nem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vesz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részt</w:t>
      </w:r>
      <w:proofErr w:type="spellEnd"/>
      <w:r w:rsidRPr="0050531F">
        <w:rPr>
          <w:color w:val="1C1C1C"/>
          <w:lang w:val="ro-RO"/>
        </w:rPr>
        <w:t xml:space="preserve"> a </w:t>
      </w:r>
      <w:proofErr w:type="spellStart"/>
      <w:r w:rsidRPr="0050531F">
        <w:rPr>
          <w:color w:val="1C1C1C"/>
          <w:lang w:val="ro-RO"/>
        </w:rPr>
        <w:t>beavatkozásban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az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érintett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területen</w:t>
      </w:r>
      <w:proofErr w:type="spellEnd"/>
      <w:r w:rsidRPr="0050531F">
        <w:rPr>
          <w:color w:val="1C1C1C"/>
          <w:lang w:val="ro-RO"/>
        </w:rPr>
        <w:t xml:space="preserve">, </w:t>
      </w:r>
      <w:proofErr w:type="spellStart"/>
      <w:r w:rsidRPr="0050531F">
        <w:rPr>
          <w:color w:val="1C1C1C"/>
          <w:lang w:val="ro-RO"/>
        </w:rPr>
        <w:t>ki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kell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üríteni</w:t>
      </w:r>
      <w:proofErr w:type="spellEnd"/>
      <w:r w:rsidRPr="0050531F">
        <w:rPr>
          <w:color w:val="1C1C1C"/>
          <w:lang w:val="ro-RO"/>
        </w:rPr>
        <w:t>;</w:t>
      </w:r>
    </w:p>
    <w:p w14:paraId="4A62474B" w14:textId="77777777" w:rsidR="0050531F" w:rsidRPr="0050531F" w:rsidRDefault="0050531F" w:rsidP="0050531F">
      <w:pPr>
        <w:autoSpaceDE w:val="0"/>
        <w:rPr>
          <w:color w:val="1C1C1C"/>
          <w:lang w:val="ro-RO"/>
        </w:rPr>
      </w:pPr>
      <w:r w:rsidRPr="0050531F">
        <w:rPr>
          <w:color w:val="1C1C1C"/>
          <w:lang w:val="ro-RO"/>
        </w:rPr>
        <w:t xml:space="preserve">- A </w:t>
      </w:r>
      <w:proofErr w:type="spellStart"/>
      <w:r w:rsidRPr="0050531F">
        <w:rPr>
          <w:color w:val="1C1C1C"/>
          <w:lang w:val="ro-RO"/>
        </w:rPr>
        <w:t>beavatkozást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csak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képzett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személyzet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végzi</w:t>
      </w:r>
      <w:proofErr w:type="spellEnd"/>
      <w:r w:rsidRPr="0050531F">
        <w:rPr>
          <w:color w:val="1C1C1C"/>
          <w:lang w:val="ro-RO"/>
        </w:rPr>
        <w:t xml:space="preserve">, </w:t>
      </w:r>
      <w:proofErr w:type="spellStart"/>
      <w:r w:rsidRPr="0050531F">
        <w:rPr>
          <w:color w:val="1C1C1C"/>
          <w:lang w:val="ro-RO"/>
        </w:rPr>
        <w:t>aki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képzett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és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tisztában</w:t>
      </w:r>
      <w:proofErr w:type="spellEnd"/>
      <w:r w:rsidRPr="0050531F">
        <w:rPr>
          <w:color w:val="1C1C1C"/>
          <w:lang w:val="ro-RO"/>
        </w:rPr>
        <w:t xml:space="preserve"> van a </w:t>
      </w:r>
      <w:proofErr w:type="spellStart"/>
      <w:r w:rsidRPr="0050531F">
        <w:rPr>
          <w:color w:val="1C1C1C"/>
          <w:lang w:val="ro-RO"/>
        </w:rPr>
        <w:t>termékek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veszélyeivel</w:t>
      </w:r>
      <w:proofErr w:type="spellEnd"/>
      <w:r w:rsidRPr="0050531F">
        <w:rPr>
          <w:color w:val="1C1C1C"/>
          <w:lang w:val="ro-RO"/>
        </w:rPr>
        <w:t>;</w:t>
      </w:r>
    </w:p>
    <w:p w14:paraId="3755DE44" w14:textId="77777777" w:rsidR="0050531F" w:rsidRPr="0050531F" w:rsidRDefault="0050531F" w:rsidP="0050531F">
      <w:pPr>
        <w:autoSpaceDE w:val="0"/>
        <w:rPr>
          <w:color w:val="1C1C1C"/>
          <w:lang w:val="ro-RO"/>
        </w:rPr>
      </w:pPr>
      <w:r w:rsidRPr="0050531F">
        <w:rPr>
          <w:color w:val="1C1C1C"/>
          <w:lang w:val="ro-RO"/>
        </w:rPr>
        <w:t xml:space="preserve">- A </w:t>
      </w:r>
      <w:proofErr w:type="spellStart"/>
      <w:r w:rsidRPr="0050531F">
        <w:rPr>
          <w:color w:val="1C1C1C"/>
          <w:lang w:val="ro-RO"/>
        </w:rPr>
        <w:t>közvetlen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közelében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csak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saválló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védőfelszerelést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használnak</w:t>
      </w:r>
      <w:proofErr w:type="spellEnd"/>
      <w:r w:rsidRPr="0050531F">
        <w:rPr>
          <w:color w:val="1C1C1C"/>
          <w:lang w:val="ro-RO"/>
        </w:rPr>
        <w:t>.</w:t>
      </w:r>
    </w:p>
    <w:p w14:paraId="743C9E42" w14:textId="77777777" w:rsidR="0050531F" w:rsidRPr="0050531F" w:rsidRDefault="0050531F" w:rsidP="0050531F">
      <w:pPr>
        <w:autoSpaceDE w:val="0"/>
        <w:rPr>
          <w:color w:val="1C1C1C"/>
          <w:lang w:val="ro-RO"/>
        </w:rPr>
      </w:pPr>
      <w:r w:rsidRPr="0050531F">
        <w:rPr>
          <w:color w:val="1C1C1C"/>
          <w:lang w:val="ro-RO"/>
        </w:rPr>
        <w:t xml:space="preserve">6.2. </w:t>
      </w:r>
      <w:proofErr w:type="spellStart"/>
      <w:r w:rsidRPr="0050531F">
        <w:rPr>
          <w:color w:val="1C1C1C"/>
          <w:lang w:val="ro-RO"/>
        </w:rPr>
        <w:t>Környezetvédelmi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óvintézkedések</w:t>
      </w:r>
      <w:proofErr w:type="spellEnd"/>
      <w:r w:rsidRPr="0050531F">
        <w:rPr>
          <w:color w:val="1C1C1C"/>
          <w:lang w:val="ro-RO"/>
        </w:rPr>
        <w:t>:</w:t>
      </w:r>
    </w:p>
    <w:p w14:paraId="549035B9" w14:textId="77777777" w:rsidR="0050531F" w:rsidRPr="0050531F" w:rsidRDefault="0050531F" w:rsidP="0050531F">
      <w:pPr>
        <w:autoSpaceDE w:val="0"/>
        <w:rPr>
          <w:color w:val="1C1C1C"/>
          <w:lang w:val="ro-RO"/>
        </w:rPr>
      </w:pPr>
      <w:r w:rsidRPr="0050531F">
        <w:rPr>
          <w:color w:val="1C1C1C"/>
          <w:lang w:val="ro-RO"/>
        </w:rPr>
        <w:t xml:space="preserve">- a </w:t>
      </w:r>
      <w:proofErr w:type="spellStart"/>
      <w:r w:rsidRPr="0050531F">
        <w:rPr>
          <w:color w:val="1C1C1C"/>
          <w:lang w:val="ro-RO"/>
        </w:rPr>
        <w:t>szivárgás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leáll</w:t>
      </w:r>
      <w:proofErr w:type="spellEnd"/>
      <w:r w:rsidRPr="0050531F">
        <w:rPr>
          <w:color w:val="1C1C1C"/>
          <w:lang w:val="ro-RO"/>
        </w:rPr>
        <w:t>;</w:t>
      </w:r>
    </w:p>
    <w:p w14:paraId="3B69DBD7" w14:textId="77777777" w:rsidR="0050531F" w:rsidRPr="0050531F" w:rsidRDefault="0050531F" w:rsidP="0050531F">
      <w:pPr>
        <w:autoSpaceDE w:val="0"/>
        <w:rPr>
          <w:color w:val="1C1C1C"/>
          <w:lang w:val="ro-RO"/>
        </w:rPr>
      </w:pPr>
      <w:r w:rsidRPr="0050531F">
        <w:rPr>
          <w:color w:val="1C1C1C"/>
          <w:lang w:val="ro-RO"/>
        </w:rPr>
        <w:t xml:space="preserve">- </w:t>
      </w:r>
      <w:proofErr w:type="spellStart"/>
      <w:r w:rsidRPr="0050531F">
        <w:rPr>
          <w:color w:val="1C1C1C"/>
          <w:lang w:val="ro-RO"/>
        </w:rPr>
        <w:t>az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érintett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terület</w:t>
      </w:r>
      <w:proofErr w:type="spellEnd"/>
      <w:r w:rsidRPr="0050531F">
        <w:rPr>
          <w:color w:val="1C1C1C"/>
          <w:lang w:val="ro-RO"/>
        </w:rPr>
        <w:t xml:space="preserve"> le van </w:t>
      </w:r>
      <w:proofErr w:type="spellStart"/>
      <w:r w:rsidRPr="0050531F">
        <w:rPr>
          <w:color w:val="1C1C1C"/>
          <w:lang w:val="ro-RO"/>
        </w:rPr>
        <w:t>határolva</w:t>
      </w:r>
      <w:proofErr w:type="spellEnd"/>
      <w:r w:rsidRPr="0050531F">
        <w:rPr>
          <w:color w:val="1C1C1C"/>
          <w:lang w:val="ro-RO"/>
        </w:rPr>
        <w:t>;</w:t>
      </w:r>
    </w:p>
    <w:p w14:paraId="67239494" w14:textId="77777777" w:rsidR="0050531F" w:rsidRPr="0050531F" w:rsidRDefault="0050531F" w:rsidP="0050531F">
      <w:pPr>
        <w:autoSpaceDE w:val="0"/>
        <w:rPr>
          <w:color w:val="1C1C1C"/>
          <w:lang w:val="ro-RO"/>
        </w:rPr>
      </w:pPr>
      <w:r w:rsidRPr="0050531F">
        <w:rPr>
          <w:color w:val="1C1C1C"/>
          <w:lang w:val="ro-RO"/>
        </w:rPr>
        <w:t xml:space="preserve">- </w:t>
      </w:r>
      <w:proofErr w:type="spellStart"/>
      <w:r w:rsidRPr="0050531F">
        <w:rPr>
          <w:color w:val="1C1C1C"/>
          <w:lang w:val="ro-RO"/>
        </w:rPr>
        <w:t>meg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kell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akadályozni</w:t>
      </w:r>
      <w:proofErr w:type="spellEnd"/>
      <w:r w:rsidRPr="0050531F">
        <w:rPr>
          <w:color w:val="1C1C1C"/>
          <w:lang w:val="ro-RO"/>
        </w:rPr>
        <w:t xml:space="preserve">, </w:t>
      </w:r>
      <w:proofErr w:type="spellStart"/>
      <w:r w:rsidRPr="0050531F">
        <w:rPr>
          <w:color w:val="1C1C1C"/>
          <w:lang w:val="ro-RO"/>
        </w:rPr>
        <w:t>hogy</w:t>
      </w:r>
      <w:proofErr w:type="spellEnd"/>
      <w:r w:rsidRPr="0050531F">
        <w:rPr>
          <w:color w:val="1C1C1C"/>
          <w:lang w:val="ro-RO"/>
        </w:rPr>
        <w:t xml:space="preserve"> a </w:t>
      </w:r>
      <w:proofErr w:type="spellStart"/>
      <w:r w:rsidRPr="0050531F">
        <w:rPr>
          <w:color w:val="1C1C1C"/>
          <w:lang w:val="ro-RO"/>
        </w:rPr>
        <w:t>termék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vízbe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és</w:t>
      </w:r>
      <w:proofErr w:type="spellEnd"/>
      <w:r w:rsidRPr="0050531F">
        <w:rPr>
          <w:color w:val="1C1C1C"/>
          <w:lang w:val="ro-RO"/>
        </w:rPr>
        <w:t xml:space="preserve"> / </w:t>
      </w:r>
      <w:proofErr w:type="spellStart"/>
      <w:r w:rsidRPr="0050531F">
        <w:rPr>
          <w:color w:val="1C1C1C"/>
          <w:lang w:val="ro-RO"/>
        </w:rPr>
        <w:t>vagy</w:t>
      </w:r>
      <w:proofErr w:type="spellEnd"/>
      <w:r w:rsidRPr="0050531F">
        <w:rPr>
          <w:color w:val="1C1C1C"/>
          <w:lang w:val="ro-RO"/>
        </w:rPr>
        <w:t xml:space="preserve"> a </w:t>
      </w:r>
      <w:proofErr w:type="spellStart"/>
      <w:r w:rsidRPr="0050531F">
        <w:rPr>
          <w:color w:val="1C1C1C"/>
          <w:lang w:val="ro-RO"/>
        </w:rPr>
        <w:t>föld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alá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kerüljön</w:t>
      </w:r>
      <w:proofErr w:type="spellEnd"/>
      <w:r w:rsidRPr="0050531F">
        <w:rPr>
          <w:color w:val="1C1C1C"/>
          <w:lang w:val="ro-RO"/>
        </w:rPr>
        <w:t>.</w:t>
      </w:r>
    </w:p>
    <w:p w14:paraId="5B07EAEC" w14:textId="77777777" w:rsidR="0050531F" w:rsidRPr="0050531F" w:rsidRDefault="0050531F" w:rsidP="0050531F">
      <w:pPr>
        <w:autoSpaceDE w:val="0"/>
        <w:rPr>
          <w:color w:val="1C1C1C"/>
          <w:lang w:val="ro-RO"/>
        </w:rPr>
      </w:pPr>
      <w:r w:rsidRPr="0050531F">
        <w:rPr>
          <w:color w:val="1C1C1C"/>
          <w:lang w:val="ro-RO"/>
        </w:rPr>
        <w:t xml:space="preserve">6.3. </w:t>
      </w:r>
      <w:proofErr w:type="spellStart"/>
      <w:r w:rsidRPr="0050531F">
        <w:rPr>
          <w:color w:val="1C1C1C"/>
          <w:lang w:val="ro-RO"/>
        </w:rPr>
        <w:t>Tisztítási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módszerek</w:t>
      </w:r>
      <w:proofErr w:type="spellEnd"/>
      <w:r w:rsidRPr="0050531F">
        <w:rPr>
          <w:color w:val="1C1C1C"/>
          <w:lang w:val="ro-RO"/>
        </w:rPr>
        <w:t>:</w:t>
      </w:r>
    </w:p>
    <w:p w14:paraId="59CC54EC" w14:textId="77777777" w:rsidR="0050531F" w:rsidRPr="0050531F" w:rsidRDefault="0050531F" w:rsidP="0050531F">
      <w:pPr>
        <w:autoSpaceDE w:val="0"/>
        <w:rPr>
          <w:color w:val="1C1C1C"/>
          <w:lang w:val="ro-RO"/>
        </w:rPr>
      </w:pPr>
      <w:r w:rsidRPr="0050531F">
        <w:rPr>
          <w:color w:val="1C1C1C"/>
          <w:lang w:val="ro-RO"/>
        </w:rPr>
        <w:t xml:space="preserve">- a </w:t>
      </w:r>
      <w:proofErr w:type="spellStart"/>
      <w:r w:rsidRPr="0050531F">
        <w:rPr>
          <w:color w:val="1C1C1C"/>
          <w:lang w:val="ro-RO"/>
        </w:rPr>
        <w:t>kiömlött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terméket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mechanikus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úton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gyűjtik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össze</w:t>
      </w:r>
      <w:proofErr w:type="spellEnd"/>
      <w:r w:rsidRPr="0050531F">
        <w:rPr>
          <w:color w:val="1C1C1C"/>
          <w:lang w:val="ro-RO"/>
        </w:rPr>
        <w:t xml:space="preserve">, </w:t>
      </w:r>
      <w:proofErr w:type="spellStart"/>
      <w:r w:rsidRPr="0050531F">
        <w:rPr>
          <w:color w:val="1C1C1C"/>
          <w:lang w:val="ro-RO"/>
        </w:rPr>
        <w:t>elkerülve</w:t>
      </w:r>
      <w:proofErr w:type="spellEnd"/>
      <w:r w:rsidRPr="0050531F">
        <w:rPr>
          <w:color w:val="1C1C1C"/>
          <w:lang w:val="ro-RO"/>
        </w:rPr>
        <w:t xml:space="preserve"> a por </w:t>
      </w:r>
      <w:proofErr w:type="spellStart"/>
      <w:r w:rsidRPr="0050531F">
        <w:rPr>
          <w:color w:val="1C1C1C"/>
          <w:lang w:val="ro-RO"/>
        </w:rPr>
        <w:t>képződését</w:t>
      </w:r>
      <w:proofErr w:type="spellEnd"/>
      <w:r w:rsidRPr="0050531F">
        <w:rPr>
          <w:color w:val="1C1C1C"/>
          <w:lang w:val="ro-RO"/>
        </w:rPr>
        <w:t>;</w:t>
      </w:r>
    </w:p>
    <w:p w14:paraId="0EE2BEE0" w14:textId="77777777" w:rsidR="0050531F" w:rsidRPr="0050531F" w:rsidRDefault="0050531F" w:rsidP="0050531F">
      <w:pPr>
        <w:autoSpaceDE w:val="0"/>
        <w:rPr>
          <w:color w:val="1C1C1C"/>
          <w:lang w:val="ro-RO"/>
        </w:rPr>
      </w:pPr>
      <w:r w:rsidRPr="0050531F">
        <w:rPr>
          <w:color w:val="1C1C1C"/>
          <w:lang w:val="ro-RO"/>
        </w:rPr>
        <w:t xml:space="preserve">- </w:t>
      </w:r>
      <w:proofErr w:type="spellStart"/>
      <w:r w:rsidRPr="0050531F">
        <w:rPr>
          <w:color w:val="1C1C1C"/>
          <w:lang w:val="ro-RO"/>
        </w:rPr>
        <w:t>az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így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kapott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maradékot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megfelelő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tartályokba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kell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helyezni</w:t>
      </w:r>
      <w:proofErr w:type="spellEnd"/>
      <w:r w:rsidRPr="0050531F">
        <w:rPr>
          <w:color w:val="1C1C1C"/>
          <w:lang w:val="ro-RO"/>
        </w:rPr>
        <w:t xml:space="preserve">, </w:t>
      </w:r>
      <w:proofErr w:type="spellStart"/>
      <w:r w:rsidRPr="0050531F">
        <w:rPr>
          <w:color w:val="1C1C1C"/>
          <w:lang w:val="ro-RO"/>
        </w:rPr>
        <w:t>hogy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azt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egy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engedélyezett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központban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ártalmatlanítsák</w:t>
      </w:r>
      <w:proofErr w:type="spellEnd"/>
      <w:r w:rsidRPr="0050531F">
        <w:rPr>
          <w:color w:val="1C1C1C"/>
          <w:lang w:val="ro-RO"/>
        </w:rPr>
        <w:t>;</w:t>
      </w:r>
    </w:p>
    <w:p w14:paraId="2BC14263" w14:textId="77777777" w:rsidR="0050531F" w:rsidRPr="0050531F" w:rsidRDefault="0050531F" w:rsidP="0050531F">
      <w:pPr>
        <w:autoSpaceDE w:val="0"/>
        <w:rPr>
          <w:color w:val="1C1C1C"/>
          <w:lang w:val="ro-RO"/>
        </w:rPr>
      </w:pPr>
      <w:r w:rsidRPr="0050531F">
        <w:rPr>
          <w:color w:val="1C1C1C"/>
          <w:lang w:val="ro-RO"/>
        </w:rPr>
        <w:t xml:space="preserve">- </w:t>
      </w:r>
      <w:proofErr w:type="spellStart"/>
      <w:r w:rsidRPr="0050531F">
        <w:rPr>
          <w:color w:val="1C1C1C"/>
          <w:lang w:val="ro-RO"/>
        </w:rPr>
        <w:t>Tisztítsa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meg</w:t>
      </w:r>
      <w:proofErr w:type="spellEnd"/>
      <w:r w:rsidRPr="0050531F">
        <w:rPr>
          <w:color w:val="1C1C1C"/>
          <w:lang w:val="ro-RO"/>
        </w:rPr>
        <w:t xml:space="preserve"> a </w:t>
      </w:r>
      <w:proofErr w:type="spellStart"/>
      <w:r w:rsidRPr="0050531F">
        <w:rPr>
          <w:color w:val="1C1C1C"/>
          <w:lang w:val="ro-RO"/>
        </w:rPr>
        <w:t>területet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vízzel</w:t>
      </w:r>
      <w:proofErr w:type="spellEnd"/>
      <w:r w:rsidRPr="0050531F">
        <w:rPr>
          <w:color w:val="1C1C1C"/>
          <w:lang w:val="ro-RO"/>
        </w:rPr>
        <w:t>;</w:t>
      </w:r>
    </w:p>
    <w:p w14:paraId="733BD907" w14:textId="526C8664" w:rsidR="0050531F" w:rsidRPr="0050531F" w:rsidRDefault="0050531F" w:rsidP="0050531F">
      <w:pPr>
        <w:autoSpaceDE w:val="0"/>
        <w:rPr>
          <w:color w:val="1C1C1C"/>
          <w:lang w:val="ro-RO"/>
        </w:rPr>
      </w:pPr>
      <w:r w:rsidRPr="0050531F">
        <w:rPr>
          <w:color w:val="1C1C1C"/>
          <w:lang w:val="ro-RO"/>
        </w:rPr>
        <w:t xml:space="preserve">- </w:t>
      </w:r>
      <w:proofErr w:type="spellStart"/>
      <w:r w:rsidRPr="0050531F">
        <w:rPr>
          <w:color w:val="1C1C1C"/>
          <w:lang w:val="ro-RO"/>
        </w:rPr>
        <w:t>Jelentős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kiömlés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esetén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azonnal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értesítse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az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illetékes</w:t>
      </w:r>
      <w:proofErr w:type="spellEnd"/>
      <w:r w:rsidRPr="0050531F">
        <w:rPr>
          <w:color w:val="1C1C1C"/>
          <w:lang w:val="ro-RO"/>
        </w:rPr>
        <w:t xml:space="preserve"> </w:t>
      </w:r>
      <w:proofErr w:type="spellStart"/>
      <w:r w:rsidRPr="0050531F">
        <w:rPr>
          <w:color w:val="1C1C1C"/>
          <w:lang w:val="ro-RO"/>
        </w:rPr>
        <w:t>hatóságokat</w:t>
      </w:r>
      <w:proofErr w:type="spellEnd"/>
      <w:r w:rsidRPr="0050531F">
        <w:rPr>
          <w:color w:val="1C1C1C"/>
          <w:lang w:val="ro-RO"/>
        </w:rPr>
        <w:t>.</w:t>
      </w:r>
    </w:p>
    <w:p w14:paraId="286C9AF2" w14:textId="77777777" w:rsidR="0050531F" w:rsidRDefault="0050531F" w:rsidP="0050531F">
      <w:pPr>
        <w:autoSpaceDE w:val="0"/>
        <w:rPr>
          <w:color w:val="1C1C1C"/>
          <w:lang w:val="ro-RO"/>
        </w:rPr>
      </w:pPr>
    </w:p>
    <w:p w14:paraId="2A9D04E5" w14:textId="77777777" w:rsidR="0050531F" w:rsidRPr="0050531F" w:rsidRDefault="0050531F" w:rsidP="0050531F">
      <w:pPr>
        <w:autoSpaceDE w:val="0"/>
        <w:rPr>
          <w:rFonts w:ascii="TimesNewRomanPS-BoldMT" w:hAnsi="TimesNewRomanPS-BoldMT" w:cs="TimesNewRomanPS-BoldMT"/>
          <w:b/>
          <w:bCs/>
          <w:color w:val="1C1C1C"/>
          <w:lang w:val="ro-RO"/>
        </w:rPr>
      </w:pPr>
      <w:r w:rsidRPr="0050531F">
        <w:rPr>
          <w:rFonts w:ascii="TimesNewRomanPS-BoldMT" w:hAnsi="TimesNewRomanPS-BoldMT" w:cs="TimesNewRomanPS-BoldMT"/>
          <w:b/>
          <w:bCs/>
          <w:color w:val="1C1C1C"/>
          <w:lang w:val="ro-RO"/>
        </w:rPr>
        <w:t>7. KEZELÉS ÉS TÁROLÁS</w:t>
      </w:r>
    </w:p>
    <w:p w14:paraId="64D19ABF" w14:textId="77777777" w:rsidR="0050531F" w:rsidRPr="0050531F" w:rsidRDefault="0050531F" w:rsidP="0050531F">
      <w:pPr>
        <w:autoSpaceDE w:val="0"/>
        <w:rPr>
          <w:rFonts w:ascii="TimesNewRomanPS-BoldMT" w:hAnsi="TimesNewRomanPS-BoldMT" w:cs="TimesNewRomanPS-BoldMT"/>
          <w:color w:val="1C1C1C"/>
          <w:lang w:val="ro-RO"/>
        </w:rPr>
      </w:pPr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7.1.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Óvintézkedések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a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biztonságos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kezeléshez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>:</w:t>
      </w:r>
    </w:p>
    <w:p w14:paraId="582A7078" w14:textId="77777777" w:rsidR="0050531F" w:rsidRPr="0050531F" w:rsidRDefault="0050531F" w:rsidP="0050531F">
      <w:pPr>
        <w:autoSpaceDE w:val="0"/>
        <w:rPr>
          <w:rFonts w:ascii="TimesNewRomanPS-BoldMT" w:hAnsi="TimesNewRomanPS-BoldMT" w:cs="TimesNewRomanPS-BoldMT"/>
          <w:color w:val="1C1C1C"/>
          <w:lang w:val="ro-RO"/>
        </w:rPr>
      </w:pPr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-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Kerülje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a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szemmel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,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bőrrel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,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nyálkahártyával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és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ruházattal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való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érintkezést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>.</w:t>
      </w:r>
    </w:p>
    <w:p w14:paraId="6F2998B0" w14:textId="77777777" w:rsidR="0050531F" w:rsidRPr="0050531F" w:rsidRDefault="0050531F" w:rsidP="0050531F">
      <w:pPr>
        <w:autoSpaceDE w:val="0"/>
        <w:rPr>
          <w:rFonts w:ascii="TimesNewRomanPS-BoldMT" w:hAnsi="TimesNewRomanPS-BoldMT" w:cs="TimesNewRomanPS-BoldMT"/>
          <w:color w:val="1C1C1C"/>
          <w:lang w:val="ro-RO"/>
        </w:rPr>
      </w:pPr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-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Kerülje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a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piszkos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ruhák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viselését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>.</w:t>
      </w:r>
    </w:p>
    <w:p w14:paraId="29D383C3" w14:textId="77777777" w:rsidR="0050531F" w:rsidRPr="0050531F" w:rsidRDefault="0050531F" w:rsidP="0050531F">
      <w:pPr>
        <w:autoSpaceDE w:val="0"/>
        <w:rPr>
          <w:rFonts w:ascii="TimesNewRomanPS-BoldMT" w:hAnsi="TimesNewRomanPS-BoldMT" w:cs="TimesNewRomanPS-BoldMT"/>
          <w:color w:val="1C1C1C"/>
          <w:lang w:val="ro-RO"/>
        </w:rPr>
      </w:pPr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-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Kerülje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a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fűtött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oldatokból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származó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gőzök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belélegzését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>.</w:t>
      </w:r>
    </w:p>
    <w:p w14:paraId="32729201" w14:textId="77777777" w:rsidR="0050531F" w:rsidRPr="0050531F" w:rsidRDefault="0050531F" w:rsidP="0050531F">
      <w:pPr>
        <w:autoSpaceDE w:val="0"/>
        <w:rPr>
          <w:rFonts w:ascii="TimesNewRomanPS-BoldMT" w:hAnsi="TimesNewRomanPS-BoldMT" w:cs="TimesNewRomanPS-BoldMT"/>
          <w:color w:val="1C1C1C"/>
          <w:lang w:val="ro-RO"/>
        </w:rPr>
      </w:pPr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-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Viseljen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védőruházatot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,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kesztyűt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és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védőszemüveget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>.</w:t>
      </w:r>
    </w:p>
    <w:p w14:paraId="7057F2BF" w14:textId="77777777" w:rsidR="0050531F" w:rsidRPr="0050531F" w:rsidRDefault="0050531F" w:rsidP="0050531F">
      <w:pPr>
        <w:autoSpaceDE w:val="0"/>
        <w:rPr>
          <w:rFonts w:ascii="TimesNewRomanPS-BoldMT" w:hAnsi="TimesNewRomanPS-BoldMT" w:cs="TimesNewRomanPS-BoldMT"/>
          <w:color w:val="1C1C1C"/>
          <w:lang w:val="ro-RO"/>
        </w:rPr>
      </w:pPr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-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Tájékoztassa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az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embereket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a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termék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által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okozott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lehetséges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veszélyekről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>.</w:t>
      </w:r>
    </w:p>
    <w:p w14:paraId="7908870A" w14:textId="77777777" w:rsidR="0050531F" w:rsidRPr="0050531F" w:rsidRDefault="0050531F" w:rsidP="0050531F">
      <w:pPr>
        <w:autoSpaceDE w:val="0"/>
        <w:rPr>
          <w:rFonts w:ascii="TimesNewRomanPS-BoldMT" w:hAnsi="TimesNewRomanPS-BoldMT" w:cs="TimesNewRomanPS-BoldMT"/>
          <w:color w:val="1C1C1C"/>
          <w:lang w:val="ro-RO"/>
        </w:rPr>
      </w:pPr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-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Tartsa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be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a 8.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szakaszban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említett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védintézkedéseket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>.</w:t>
      </w:r>
    </w:p>
    <w:p w14:paraId="57317C00" w14:textId="77777777" w:rsidR="0050531F" w:rsidRPr="0050531F" w:rsidRDefault="0050531F" w:rsidP="0050531F">
      <w:pPr>
        <w:autoSpaceDE w:val="0"/>
        <w:rPr>
          <w:rFonts w:ascii="TimesNewRomanPS-BoldMT" w:hAnsi="TimesNewRomanPS-BoldMT" w:cs="TimesNewRomanPS-BoldMT"/>
          <w:color w:val="1C1C1C"/>
          <w:lang w:val="ro-RO"/>
        </w:rPr>
      </w:pPr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7.2. A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biztonságos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tárolás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feltételei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,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beleértve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az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összeférhetetlenséget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is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>:</w:t>
      </w:r>
    </w:p>
    <w:p w14:paraId="206EDF19" w14:textId="77777777" w:rsidR="0050531F" w:rsidRPr="0050531F" w:rsidRDefault="0050531F" w:rsidP="0050531F">
      <w:pPr>
        <w:autoSpaceDE w:val="0"/>
        <w:rPr>
          <w:rFonts w:ascii="TimesNewRomanPS-BoldMT" w:hAnsi="TimesNewRomanPS-BoldMT" w:cs="TimesNewRomanPS-BoldMT"/>
          <w:color w:val="1C1C1C"/>
          <w:lang w:val="ro-RO"/>
        </w:rPr>
      </w:pPr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-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Zárt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tartályokban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tárolja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>;</w:t>
      </w:r>
    </w:p>
    <w:p w14:paraId="5871866A" w14:textId="77777777" w:rsidR="0050531F" w:rsidRPr="0050531F" w:rsidRDefault="0050531F" w:rsidP="0050531F">
      <w:pPr>
        <w:autoSpaceDE w:val="0"/>
        <w:rPr>
          <w:rFonts w:ascii="TimesNewRomanPS-BoldMT" w:hAnsi="TimesNewRomanPS-BoldMT" w:cs="TimesNewRomanPS-BoldMT"/>
          <w:color w:val="1C1C1C"/>
          <w:lang w:val="ro-RO"/>
        </w:rPr>
      </w:pPr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-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Védje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a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konténereket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a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fizikai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sérülésektől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>;</w:t>
      </w:r>
    </w:p>
    <w:p w14:paraId="163E8387" w14:textId="77777777" w:rsidR="0050531F" w:rsidRPr="0050531F" w:rsidRDefault="0050531F" w:rsidP="0050531F">
      <w:pPr>
        <w:autoSpaceDE w:val="0"/>
        <w:rPr>
          <w:rFonts w:ascii="TimesNewRomanPS-BoldMT" w:hAnsi="TimesNewRomanPS-BoldMT" w:cs="TimesNewRomanPS-BoldMT"/>
          <w:color w:val="1C1C1C"/>
          <w:lang w:val="ro-RO"/>
        </w:rPr>
      </w:pPr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-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Tárolja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megfelelő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anyagokból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(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poliészter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, PVC,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polietilén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)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készült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edényekben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>.</w:t>
      </w:r>
    </w:p>
    <w:p w14:paraId="77487E8C" w14:textId="77777777" w:rsidR="0050531F" w:rsidRPr="0050531F" w:rsidRDefault="0050531F" w:rsidP="0050531F">
      <w:pPr>
        <w:autoSpaceDE w:val="0"/>
        <w:rPr>
          <w:rFonts w:ascii="TimesNewRomanPS-BoldMT" w:hAnsi="TimesNewRomanPS-BoldMT" w:cs="TimesNewRomanPS-BoldMT"/>
          <w:color w:val="1C1C1C"/>
          <w:lang w:val="ro-RO"/>
        </w:rPr>
      </w:pPr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7.3.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Egyéb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óvintézkedések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>:</w:t>
      </w:r>
    </w:p>
    <w:p w14:paraId="332BBD04" w14:textId="77777777" w:rsidR="0050531F" w:rsidRPr="0050531F" w:rsidRDefault="0050531F" w:rsidP="0050531F">
      <w:pPr>
        <w:autoSpaceDE w:val="0"/>
        <w:rPr>
          <w:rFonts w:ascii="TimesNewRomanPS-BoldMT" w:hAnsi="TimesNewRomanPS-BoldMT" w:cs="TimesNewRomanPS-BoldMT"/>
          <w:color w:val="1C1C1C"/>
          <w:lang w:val="ro-RO"/>
        </w:rPr>
      </w:pPr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-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Gyújtóforrásoktól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távol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tartandó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-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Tilos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a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dohányzás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>;</w:t>
      </w:r>
    </w:p>
    <w:p w14:paraId="2FFF1B8B" w14:textId="77777777" w:rsidR="0050531F" w:rsidRPr="0050531F" w:rsidRDefault="0050531F" w:rsidP="0050531F">
      <w:pPr>
        <w:autoSpaceDE w:val="0"/>
        <w:rPr>
          <w:rFonts w:ascii="TimesNewRomanPS-BoldMT" w:hAnsi="TimesNewRomanPS-BoldMT" w:cs="TimesNewRomanPS-BoldMT"/>
          <w:color w:val="1C1C1C"/>
          <w:lang w:val="ro-RO"/>
        </w:rPr>
      </w:pPr>
      <w:r w:rsidRPr="0050531F">
        <w:rPr>
          <w:rFonts w:ascii="TimesNewRomanPS-BoldMT" w:hAnsi="TimesNewRomanPS-BoldMT" w:cs="TimesNewRomanPS-BoldMT"/>
          <w:color w:val="1C1C1C"/>
          <w:lang w:val="ro-RO"/>
        </w:rPr>
        <w:lastRenderedPageBreak/>
        <w:t xml:space="preserve">- A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terméket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ajánlott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az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eredeti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csomagolásban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,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száraz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helyen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,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közvetlen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napfénytől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védve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és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jól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szellőzve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tárolni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>;</w:t>
      </w:r>
    </w:p>
    <w:p w14:paraId="49193F09" w14:textId="77777777" w:rsidR="0050531F" w:rsidRPr="0050531F" w:rsidRDefault="0050531F" w:rsidP="0050531F">
      <w:pPr>
        <w:autoSpaceDE w:val="0"/>
        <w:rPr>
          <w:rFonts w:ascii="TimesNewRomanPS-BoldMT" w:hAnsi="TimesNewRomanPS-BoldMT" w:cs="TimesNewRomanPS-BoldMT"/>
          <w:color w:val="1C1C1C"/>
          <w:lang w:val="ro-RO"/>
        </w:rPr>
      </w:pPr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-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Kerülje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 xml:space="preserve"> a </w:t>
      </w:r>
      <w:proofErr w:type="spellStart"/>
      <w:r w:rsidRPr="0050531F">
        <w:rPr>
          <w:rFonts w:ascii="TimesNewRomanPS-BoldMT" w:hAnsi="TimesNewRomanPS-BoldMT" w:cs="TimesNewRomanPS-BoldMT"/>
          <w:color w:val="1C1C1C"/>
          <w:lang w:val="ro-RO"/>
        </w:rPr>
        <w:t>porképződést</w:t>
      </w:r>
      <w:proofErr w:type="spellEnd"/>
      <w:r w:rsidRPr="0050531F">
        <w:rPr>
          <w:rFonts w:ascii="TimesNewRomanPS-BoldMT" w:hAnsi="TimesNewRomanPS-BoldMT" w:cs="TimesNewRomanPS-BoldMT"/>
          <w:color w:val="1C1C1C"/>
          <w:lang w:val="ro-RO"/>
        </w:rPr>
        <w:t>.</w:t>
      </w:r>
    </w:p>
    <w:p w14:paraId="174B9D60" w14:textId="77777777" w:rsidR="0050531F" w:rsidRDefault="0050531F" w:rsidP="0050531F">
      <w:pPr>
        <w:autoSpaceDE w:val="0"/>
        <w:rPr>
          <w:rFonts w:ascii="TimesNewRomanPS-BoldMT" w:hAnsi="TimesNewRomanPS-BoldMT" w:cs="TimesNewRomanPS-BoldMT"/>
          <w:b/>
          <w:bCs/>
          <w:color w:val="1C1C1C"/>
          <w:lang w:val="ro-RO"/>
        </w:rPr>
      </w:pPr>
    </w:p>
    <w:p w14:paraId="4BCA1D6B" w14:textId="77777777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b/>
          <w:bCs/>
          <w:color w:val="000000"/>
          <w:lang w:val="ro-RO"/>
        </w:rPr>
      </w:pPr>
      <w:r w:rsidRPr="00317253">
        <w:rPr>
          <w:rFonts w:ascii="TimesNewRomanPS-BoldMT" w:hAnsi="TimesNewRomanPS-BoldMT" w:cs="TimesNewRomanPS-BoldMT"/>
          <w:b/>
          <w:bCs/>
          <w:color w:val="000000"/>
          <w:lang w:val="ro-RO"/>
        </w:rPr>
        <w:t>8. AZ EXPOZÍCIÓ ELLENŐRZÉSE / SZEMÉLYI VÉDELEM</w:t>
      </w:r>
    </w:p>
    <w:p w14:paraId="23D77DD8" w14:textId="77777777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ro-RO"/>
        </w:rPr>
      </w:pPr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8.1.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Expozíciós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határértékek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>:</w:t>
      </w:r>
    </w:p>
    <w:p w14:paraId="1D03977F" w14:textId="77777777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ro-RO"/>
        </w:rPr>
      </w:pPr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-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betartani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a 7.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szakaszban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meghatározott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szabályokat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>.</w:t>
      </w:r>
    </w:p>
    <w:p w14:paraId="2DD79650" w14:textId="77777777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ro-RO"/>
        </w:rPr>
      </w:pPr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8.2.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Expozíció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ellenőrzése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>:</w:t>
      </w:r>
    </w:p>
    <w:p w14:paraId="42AE5739" w14:textId="77777777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ro-RO"/>
        </w:rPr>
      </w:pPr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-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terek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szellőztetése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>;</w:t>
      </w:r>
    </w:p>
    <w:p w14:paraId="35550F95" w14:textId="77777777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ro-RO"/>
        </w:rPr>
      </w:pPr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- Ha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fennáll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a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kibocsátás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veszélye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,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gondoskodjon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megfelelő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helyi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szellőzésről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>.</w:t>
      </w:r>
    </w:p>
    <w:p w14:paraId="1B4393DC" w14:textId="77777777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ro-RO"/>
        </w:rPr>
      </w:pPr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8.2.1.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Foglalkozási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expozíció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ellenőrzése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>:</w:t>
      </w:r>
    </w:p>
    <w:p w14:paraId="0A8C1267" w14:textId="77777777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ro-RO"/>
        </w:rPr>
      </w:pP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Légzésvédelem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: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Viseljen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antacid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maszkot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>.</w:t>
      </w:r>
    </w:p>
    <w:p w14:paraId="3AAAA4BA" w14:textId="77777777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ro-RO"/>
        </w:rPr>
      </w:pP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Kézvédelem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: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antacid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kesztyű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>.</w:t>
      </w:r>
    </w:p>
    <w:p w14:paraId="3F7E4CF6" w14:textId="77777777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ro-RO"/>
        </w:rPr>
      </w:pP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Szemvédelem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: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Szorosan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illeszkedő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védőszemüveg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>.</w:t>
      </w:r>
    </w:p>
    <w:p w14:paraId="6B5B4797" w14:textId="77777777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ro-RO"/>
        </w:rPr>
      </w:pP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Bőrvédelem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: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Viseljen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saválló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overallt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,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csizmát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és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gumi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kötényt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Műszaki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védelmi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rendszer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: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természetes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szellőzés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.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Forduljon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a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munkavédelmi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szakemberhez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,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hogy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meghatározza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a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megfelelő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felszerelést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az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adott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munkakörülményekhez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>.</w:t>
      </w:r>
    </w:p>
    <w:p w14:paraId="27D65DF9" w14:textId="77777777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ro-RO"/>
        </w:rPr>
      </w:pPr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8.2.2.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Expozíció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ellenőrzése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>:</w:t>
      </w:r>
    </w:p>
    <w:p w14:paraId="65DFE582" w14:textId="77777777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ro-RO"/>
        </w:rPr>
      </w:pPr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-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Élelmiszertől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,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italtól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távol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kell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tartani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>.</w:t>
      </w:r>
    </w:p>
    <w:p w14:paraId="59749413" w14:textId="77777777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ro-RO"/>
        </w:rPr>
      </w:pPr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-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Tilos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a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dohányzás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>.</w:t>
      </w:r>
    </w:p>
    <w:p w14:paraId="686193A9" w14:textId="77777777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ro-RO"/>
        </w:rPr>
      </w:pPr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-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Azonnal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vegye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le a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szennyezett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ruházatot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>.</w:t>
      </w:r>
    </w:p>
    <w:p w14:paraId="026AB6C8" w14:textId="77777777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ro-RO"/>
        </w:rPr>
      </w:pPr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-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Mosson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kezet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étkezés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előtt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és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munka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után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>.</w:t>
      </w:r>
    </w:p>
    <w:p w14:paraId="13F18541" w14:textId="77777777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ro-RO"/>
        </w:rPr>
      </w:pPr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- Ne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használja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zuhanyzóban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és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/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vagy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 xml:space="preserve"> </w:t>
      </w:r>
      <w:proofErr w:type="spellStart"/>
      <w:r w:rsidRPr="00317253">
        <w:rPr>
          <w:rFonts w:ascii="TimesNewRomanPS-BoldMT" w:hAnsi="TimesNewRomanPS-BoldMT" w:cs="TimesNewRomanPS-BoldMT"/>
          <w:color w:val="000000"/>
          <w:lang w:val="ro-RO"/>
        </w:rPr>
        <w:t>mosdóban</w:t>
      </w:r>
      <w:proofErr w:type="spellEnd"/>
      <w:r w:rsidRPr="00317253">
        <w:rPr>
          <w:rFonts w:ascii="TimesNewRomanPS-BoldMT" w:hAnsi="TimesNewRomanPS-BoldMT" w:cs="TimesNewRomanPS-BoldMT"/>
          <w:color w:val="000000"/>
          <w:lang w:val="ro-RO"/>
        </w:rPr>
        <w:t>.</w:t>
      </w:r>
    </w:p>
    <w:p w14:paraId="2B57A9DD" w14:textId="4483EB95" w:rsidR="007C4313" w:rsidRPr="00317253" w:rsidRDefault="007C4313" w:rsidP="00317253">
      <w:pPr>
        <w:autoSpaceDE w:val="0"/>
        <w:rPr>
          <w:rFonts w:ascii="TimesNewRomanPS-BoldMT" w:hAnsi="TimesNewRomanPS-BoldMT" w:cs="TimesNewRomanPS-BoldMT"/>
          <w:color w:val="000000"/>
          <w:lang w:val="it-IT"/>
        </w:rPr>
      </w:pPr>
      <w:r w:rsidRPr="00317253">
        <w:rPr>
          <w:rFonts w:ascii="TimesNewRomanPS-BoldMT" w:hAnsi="TimesNewRomanPS-BoldMT" w:cs="TimesNewRomanPS-BoldMT"/>
          <w:color w:val="000000"/>
          <w:lang w:val="it-IT"/>
        </w:rPr>
        <w:tab/>
      </w:r>
    </w:p>
    <w:p w14:paraId="26BB4652" w14:textId="77777777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b/>
          <w:bCs/>
          <w:color w:val="000000"/>
          <w:lang w:val="it-IT"/>
        </w:rPr>
      </w:pPr>
      <w:r w:rsidRPr="00317253">
        <w:rPr>
          <w:rFonts w:ascii="TimesNewRomanPS-BoldMT" w:hAnsi="TimesNewRomanPS-BoldMT" w:cs="TimesNewRomanPS-BoldMT"/>
          <w:b/>
          <w:bCs/>
          <w:color w:val="000000"/>
          <w:lang w:val="it-IT"/>
        </w:rPr>
        <w:t>9. A VESZÉLYES KÉMIAI KÉSZÍTMÉNY FIZIKIKÉMIAI TULAJDONSÁGAI</w:t>
      </w:r>
    </w:p>
    <w:p w14:paraId="39033F3A" w14:textId="2FC3910B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it-IT"/>
        </w:rPr>
      </w:pPr>
      <w:r w:rsidRPr="00317253">
        <w:rPr>
          <w:rFonts w:ascii="TimesNewRomanPS-BoldMT" w:hAnsi="TimesNewRomanPS-BoldMT" w:cs="TimesNewRomanPS-BoldMT"/>
          <w:color w:val="000000"/>
          <w:lang w:val="it-IT"/>
        </w:rPr>
        <w:t xml:space="preserve">Fizikai állapot: </w:t>
      </w:r>
      <w:r>
        <w:rPr>
          <w:rFonts w:ascii="TimesNewRomanPS-BoldMT" w:hAnsi="TimesNewRomanPS-BoldMT" w:cs="TimesNewRomanPS-BoldMT"/>
          <w:color w:val="000000"/>
          <w:lang w:val="it-IT"/>
        </w:rPr>
        <w:t xml:space="preserve">                                   </w:t>
      </w:r>
      <w:r w:rsidRPr="00317253">
        <w:rPr>
          <w:rFonts w:ascii="TimesNewRomanPS-BoldMT" w:hAnsi="TimesNewRomanPS-BoldMT" w:cs="TimesNewRomanPS-BoldMT"/>
          <w:color w:val="000000"/>
          <w:lang w:val="it-IT"/>
        </w:rPr>
        <w:t>folyékony</w:t>
      </w:r>
    </w:p>
    <w:p w14:paraId="0E56E37E" w14:textId="1C03478B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it-IT"/>
        </w:rPr>
      </w:pPr>
      <w:r w:rsidRPr="00317253">
        <w:rPr>
          <w:rFonts w:ascii="TimesNewRomanPS-BoldMT" w:hAnsi="TimesNewRomanPS-BoldMT" w:cs="TimesNewRomanPS-BoldMT"/>
          <w:color w:val="000000"/>
          <w:lang w:val="it-IT"/>
        </w:rPr>
        <w:t xml:space="preserve">Szín: </w:t>
      </w:r>
      <w:r>
        <w:rPr>
          <w:rFonts w:ascii="TimesNewRomanPS-BoldMT" w:hAnsi="TimesNewRomanPS-BoldMT" w:cs="TimesNewRomanPS-BoldMT"/>
          <w:color w:val="000000"/>
          <w:lang w:val="it-IT"/>
        </w:rPr>
        <w:t xml:space="preserve">                                                   </w:t>
      </w:r>
      <w:r w:rsidRPr="00317253">
        <w:rPr>
          <w:rFonts w:ascii="TimesNewRomanPS-BoldMT" w:hAnsi="TimesNewRomanPS-BoldMT" w:cs="TimesNewRomanPS-BoldMT"/>
          <w:color w:val="000000"/>
          <w:lang w:val="it-IT"/>
        </w:rPr>
        <w:t>sárga</w:t>
      </w:r>
    </w:p>
    <w:p w14:paraId="366201AF" w14:textId="00BBE3BF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it-IT"/>
        </w:rPr>
      </w:pPr>
      <w:r w:rsidRPr="00317253">
        <w:rPr>
          <w:rFonts w:ascii="TimesNewRomanPS-BoldMT" w:hAnsi="TimesNewRomanPS-BoldMT" w:cs="TimesNewRomanPS-BoldMT"/>
          <w:color w:val="000000"/>
          <w:lang w:val="it-IT"/>
        </w:rPr>
        <w:t>Illat:</w:t>
      </w:r>
      <w:r>
        <w:rPr>
          <w:rFonts w:ascii="TimesNewRomanPS-BoldMT" w:hAnsi="TimesNewRomanPS-BoldMT" w:cs="TimesNewRomanPS-BoldMT"/>
          <w:color w:val="000000"/>
          <w:lang w:val="it-IT"/>
        </w:rPr>
        <w:t xml:space="preserve">  </w:t>
      </w:r>
      <w:r w:rsidRPr="00317253">
        <w:rPr>
          <w:rFonts w:ascii="TimesNewRomanPS-BoldMT" w:hAnsi="TimesNewRomanPS-BoldMT" w:cs="TimesNewRomanPS-BoldMT"/>
          <w:color w:val="000000"/>
          <w:lang w:val="it-IT"/>
        </w:rPr>
        <w:t xml:space="preserve"> </w:t>
      </w:r>
      <w:r>
        <w:rPr>
          <w:rFonts w:ascii="TimesNewRomanPS-BoldMT" w:hAnsi="TimesNewRomanPS-BoldMT" w:cs="TimesNewRomanPS-BoldMT"/>
          <w:color w:val="000000"/>
          <w:lang w:val="it-IT"/>
        </w:rPr>
        <w:t xml:space="preserve">                                                  </w:t>
      </w:r>
      <w:r w:rsidRPr="00317253">
        <w:rPr>
          <w:rFonts w:ascii="TimesNewRomanPS-BoldMT" w:hAnsi="TimesNewRomanPS-BoldMT" w:cs="TimesNewRomanPS-BoldMT"/>
          <w:color w:val="000000"/>
          <w:lang w:val="it-IT"/>
        </w:rPr>
        <w:t>jellegzetes</w:t>
      </w:r>
    </w:p>
    <w:p w14:paraId="68E77728" w14:textId="431CC19F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it-IT"/>
        </w:rPr>
      </w:pPr>
      <w:r w:rsidRPr="00317253">
        <w:rPr>
          <w:rFonts w:ascii="TimesNewRomanPS-BoldMT" w:hAnsi="TimesNewRomanPS-BoldMT" w:cs="TimesNewRomanPS-BoldMT"/>
          <w:color w:val="000000"/>
          <w:lang w:val="it-IT"/>
        </w:rPr>
        <w:t xml:space="preserve">pH: </w:t>
      </w:r>
      <w:r>
        <w:rPr>
          <w:rFonts w:ascii="TimesNewRomanPS-BoldMT" w:hAnsi="TimesNewRomanPS-BoldMT" w:cs="TimesNewRomanPS-BoldMT"/>
          <w:color w:val="000000"/>
          <w:lang w:val="it-IT"/>
        </w:rPr>
        <w:t xml:space="preserve">                                                     </w:t>
      </w:r>
      <w:r w:rsidRPr="00317253">
        <w:rPr>
          <w:rFonts w:ascii="TimesNewRomanPS-BoldMT" w:hAnsi="TimesNewRomanPS-BoldMT" w:cs="TimesNewRomanPS-BoldMT"/>
          <w:color w:val="000000"/>
          <w:lang w:val="it-IT"/>
        </w:rPr>
        <w:t>7-8</w:t>
      </w:r>
    </w:p>
    <w:p w14:paraId="12D3188B" w14:textId="606E81BD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it-IT"/>
        </w:rPr>
      </w:pPr>
      <w:r w:rsidRPr="00317253">
        <w:rPr>
          <w:rFonts w:ascii="TimesNewRomanPS-BoldMT" w:hAnsi="TimesNewRomanPS-BoldMT" w:cs="TimesNewRomanPS-BoldMT"/>
          <w:color w:val="000000"/>
          <w:lang w:val="it-IT"/>
        </w:rPr>
        <w:t>Forráspont:</w:t>
      </w:r>
      <w:r>
        <w:rPr>
          <w:rFonts w:ascii="TimesNewRomanPS-BoldMT" w:hAnsi="TimesNewRomanPS-BoldMT" w:cs="TimesNewRomanPS-BoldMT"/>
          <w:color w:val="000000"/>
          <w:lang w:val="it-IT"/>
        </w:rPr>
        <w:t xml:space="preserve">                                         </w:t>
      </w:r>
      <w:r w:rsidRPr="00317253">
        <w:rPr>
          <w:rFonts w:ascii="TimesNewRomanPS-BoldMT" w:hAnsi="TimesNewRomanPS-BoldMT" w:cs="TimesNewRomanPS-BoldMT"/>
          <w:color w:val="000000"/>
          <w:lang w:val="it-IT"/>
        </w:rPr>
        <w:t>&gt;150 ° C</w:t>
      </w:r>
    </w:p>
    <w:p w14:paraId="47614C43" w14:textId="190292AD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it-IT"/>
        </w:rPr>
      </w:pPr>
      <w:r w:rsidRPr="00317253">
        <w:rPr>
          <w:rFonts w:ascii="TimesNewRomanPS-BoldMT" w:hAnsi="TimesNewRomanPS-BoldMT" w:cs="TimesNewRomanPS-BoldMT"/>
          <w:color w:val="000000"/>
          <w:lang w:val="it-IT"/>
        </w:rPr>
        <w:t xml:space="preserve">Lobbanáspont: </w:t>
      </w:r>
      <w:r>
        <w:rPr>
          <w:rFonts w:ascii="TimesNewRomanPS-BoldMT" w:hAnsi="TimesNewRomanPS-BoldMT" w:cs="TimesNewRomanPS-BoldMT"/>
          <w:color w:val="000000"/>
          <w:lang w:val="it-IT"/>
        </w:rPr>
        <w:t xml:space="preserve">                                   </w:t>
      </w:r>
      <w:r w:rsidRPr="00317253">
        <w:rPr>
          <w:rFonts w:ascii="TimesNewRomanPS-BoldMT" w:hAnsi="TimesNewRomanPS-BoldMT" w:cs="TimesNewRomanPS-BoldMT"/>
          <w:color w:val="000000"/>
          <w:lang w:val="it-IT"/>
        </w:rPr>
        <w:t>nem gyúlékony</w:t>
      </w:r>
    </w:p>
    <w:p w14:paraId="7AB76FEB" w14:textId="5629B49B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it-IT"/>
        </w:rPr>
      </w:pPr>
      <w:r w:rsidRPr="00317253">
        <w:rPr>
          <w:rFonts w:ascii="TimesNewRomanPS-BoldMT" w:hAnsi="TimesNewRomanPS-BoldMT" w:cs="TimesNewRomanPS-BoldMT"/>
          <w:color w:val="000000"/>
          <w:lang w:val="it-IT"/>
        </w:rPr>
        <w:t xml:space="preserve">Robbanási határok: </w:t>
      </w:r>
      <w:r>
        <w:rPr>
          <w:rFonts w:ascii="TimesNewRomanPS-BoldMT" w:hAnsi="TimesNewRomanPS-BoldMT" w:cs="TimesNewRomanPS-BoldMT"/>
          <w:color w:val="000000"/>
          <w:lang w:val="it-IT"/>
        </w:rPr>
        <w:t xml:space="preserve">                           </w:t>
      </w:r>
      <w:r w:rsidRPr="00317253">
        <w:rPr>
          <w:rFonts w:ascii="TimesNewRomanPS-BoldMT" w:hAnsi="TimesNewRomanPS-BoldMT" w:cs="TimesNewRomanPS-BoldMT"/>
          <w:color w:val="000000"/>
          <w:lang w:val="it-IT"/>
        </w:rPr>
        <w:t>nem robbanásveszélyes</w:t>
      </w:r>
    </w:p>
    <w:p w14:paraId="6A4D7272" w14:textId="669751CB" w:rsidR="00317253" w:rsidRPr="0031725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it-IT"/>
        </w:rPr>
      </w:pPr>
      <w:r w:rsidRPr="00317253">
        <w:rPr>
          <w:rFonts w:ascii="TimesNewRomanPS-BoldMT" w:hAnsi="TimesNewRomanPS-BoldMT" w:cs="TimesNewRomanPS-BoldMT"/>
          <w:color w:val="000000"/>
          <w:lang w:val="it-IT"/>
        </w:rPr>
        <w:t xml:space="preserve">Sűrűség: </w:t>
      </w:r>
      <w:r>
        <w:rPr>
          <w:rFonts w:ascii="TimesNewRomanPS-BoldMT" w:hAnsi="TimesNewRomanPS-BoldMT" w:cs="TimesNewRomanPS-BoldMT"/>
          <w:color w:val="000000"/>
          <w:lang w:val="it-IT"/>
        </w:rPr>
        <w:t xml:space="preserve">                                            </w:t>
      </w:r>
      <w:r w:rsidRPr="00317253">
        <w:rPr>
          <w:rFonts w:ascii="TimesNewRomanPS-BoldMT" w:hAnsi="TimesNewRomanPS-BoldMT" w:cs="TimesNewRomanPS-BoldMT"/>
          <w:color w:val="000000"/>
          <w:lang w:val="it-IT"/>
        </w:rPr>
        <w:t>1,1 +/- 0,05</w:t>
      </w:r>
    </w:p>
    <w:p w14:paraId="635FBF40" w14:textId="1FCD9938" w:rsidR="007C4313" w:rsidRDefault="00317253" w:rsidP="00317253">
      <w:pPr>
        <w:autoSpaceDE w:val="0"/>
        <w:rPr>
          <w:rFonts w:ascii="TimesNewRomanPS-BoldMT" w:hAnsi="TimesNewRomanPS-BoldMT" w:cs="TimesNewRomanPS-BoldMT"/>
          <w:color w:val="000000"/>
          <w:lang w:val="it-IT"/>
        </w:rPr>
      </w:pPr>
      <w:r w:rsidRPr="00317253">
        <w:rPr>
          <w:rFonts w:ascii="TimesNewRomanPS-BoldMT" w:hAnsi="TimesNewRomanPS-BoldMT" w:cs="TimesNewRomanPS-BoldMT"/>
          <w:color w:val="000000"/>
          <w:lang w:val="it-IT"/>
        </w:rPr>
        <w:t xml:space="preserve">Vízben való oldhatóság: </w:t>
      </w:r>
      <w:r>
        <w:rPr>
          <w:rFonts w:ascii="TimesNewRomanPS-BoldMT" w:hAnsi="TimesNewRomanPS-BoldMT" w:cs="TimesNewRomanPS-BoldMT"/>
          <w:color w:val="000000"/>
          <w:lang w:val="it-IT"/>
        </w:rPr>
        <w:t xml:space="preserve">                   </w:t>
      </w:r>
      <w:r w:rsidRPr="00317253">
        <w:rPr>
          <w:rFonts w:ascii="TimesNewRomanPS-BoldMT" w:hAnsi="TimesNewRomanPS-BoldMT" w:cs="TimesNewRomanPS-BoldMT"/>
          <w:color w:val="000000"/>
          <w:lang w:val="it-IT"/>
        </w:rPr>
        <w:t>minden arányban elegyedik</w:t>
      </w:r>
    </w:p>
    <w:p w14:paraId="61665112" w14:textId="77777777" w:rsidR="00317253" w:rsidRPr="007C4313" w:rsidRDefault="00317253" w:rsidP="00317253">
      <w:pPr>
        <w:autoSpaceDE w:val="0"/>
        <w:rPr>
          <w:color w:val="000000"/>
          <w:lang w:val="it-IT"/>
        </w:rPr>
      </w:pPr>
    </w:p>
    <w:p w14:paraId="7C56D4A4" w14:textId="77777777" w:rsidR="00317253" w:rsidRPr="00317253" w:rsidRDefault="00317253" w:rsidP="00317253">
      <w:pPr>
        <w:autoSpaceDE w:val="0"/>
        <w:rPr>
          <w:b/>
          <w:bCs/>
          <w:color w:val="000000"/>
          <w:lang w:val="it-IT"/>
        </w:rPr>
      </w:pPr>
      <w:r w:rsidRPr="00317253">
        <w:rPr>
          <w:b/>
          <w:bCs/>
          <w:color w:val="000000"/>
          <w:lang w:val="it-IT"/>
        </w:rPr>
        <w:t>10. STABILITÁS ÉS REAKCIÓKÉPESSÉG</w:t>
      </w:r>
    </w:p>
    <w:p w14:paraId="2A289D54" w14:textId="77777777" w:rsidR="00317253" w:rsidRPr="00317253" w:rsidRDefault="00317253" w:rsidP="00317253">
      <w:pPr>
        <w:autoSpaceDE w:val="0"/>
        <w:rPr>
          <w:color w:val="000000"/>
          <w:lang w:val="it-IT"/>
        </w:rPr>
      </w:pPr>
      <w:r w:rsidRPr="00317253">
        <w:rPr>
          <w:color w:val="000000"/>
          <w:lang w:val="it-IT"/>
        </w:rPr>
        <w:t>10.1. Kémiai stabilitás: A termék nem bomlik, ha az ajánlott módon használják.</w:t>
      </w:r>
    </w:p>
    <w:p w14:paraId="73285BD5" w14:textId="77777777" w:rsidR="00317253" w:rsidRPr="00317253" w:rsidRDefault="00317253" w:rsidP="00317253">
      <w:pPr>
        <w:autoSpaceDE w:val="0"/>
        <w:rPr>
          <w:color w:val="000000"/>
          <w:lang w:val="it-IT"/>
        </w:rPr>
      </w:pPr>
      <w:r w:rsidRPr="00317253">
        <w:rPr>
          <w:color w:val="000000"/>
          <w:lang w:val="it-IT"/>
        </w:rPr>
        <w:t>10.2. Kerülendő körülmények: kövesse a készítmény használatára vonatkozó utasításokat.</w:t>
      </w:r>
    </w:p>
    <w:p w14:paraId="6E57DCAF" w14:textId="77777777" w:rsidR="00317253" w:rsidRPr="00317253" w:rsidRDefault="00317253" w:rsidP="00317253">
      <w:pPr>
        <w:autoSpaceDE w:val="0"/>
        <w:rPr>
          <w:color w:val="000000"/>
          <w:lang w:val="it-IT"/>
        </w:rPr>
      </w:pPr>
      <w:r w:rsidRPr="00317253">
        <w:rPr>
          <w:color w:val="000000"/>
          <w:lang w:val="it-IT"/>
        </w:rPr>
        <w:t>10.3. Kerülendő anyagok: oxidálószerek és erős bázisok.</w:t>
      </w:r>
    </w:p>
    <w:p w14:paraId="79F412DB" w14:textId="6B54428F" w:rsidR="007C4313" w:rsidRPr="00317253" w:rsidRDefault="00317253" w:rsidP="00317253">
      <w:pPr>
        <w:autoSpaceDE w:val="0"/>
        <w:rPr>
          <w:color w:val="000000"/>
          <w:lang w:val="it-IT"/>
        </w:rPr>
      </w:pPr>
      <w:r w:rsidRPr="00317253">
        <w:rPr>
          <w:color w:val="000000"/>
          <w:lang w:val="it-IT"/>
        </w:rPr>
        <w:lastRenderedPageBreak/>
        <w:t>10.4. Veszélyes bomlástermékek: Savakkal érintkezve mérgező gázok távozhatnak.</w:t>
      </w:r>
    </w:p>
    <w:p w14:paraId="1A8A677B" w14:textId="77777777" w:rsidR="00317253" w:rsidRPr="007C4313" w:rsidRDefault="00317253" w:rsidP="00317253">
      <w:pPr>
        <w:autoSpaceDE w:val="0"/>
      </w:pPr>
    </w:p>
    <w:p w14:paraId="11B924E2" w14:textId="77777777" w:rsidR="00317253" w:rsidRPr="00317253" w:rsidRDefault="00317253" w:rsidP="00317253">
      <w:pPr>
        <w:autoSpaceDE w:val="0"/>
        <w:rPr>
          <w:b/>
          <w:bCs/>
          <w:color w:val="000000"/>
          <w:lang w:val="it-IT"/>
        </w:rPr>
      </w:pPr>
      <w:r w:rsidRPr="00317253">
        <w:rPr>
          <w:b/>
          <w:bCs/>
          <w:color w:val="000000"/>
          <w:lang w:val="it-IT"/>
        </w:rPr>
        <w:t>11. TOXIKOLÓGIAI INFORMÁCIÓK:</w:t>
      </w:r>
    </w:p>
    <w:p w14:paraId="06C89B17" w14:textId="77777777" w:rsidR="00317253" w:rsidRPr="00317253" w:rsidRDefault="00317253" w:rsidP="00317253">
      <w:pPr>
        <w:autoSpaceDE w:val="0"/>
        <w:rPr>
          <w:color w:val="000000"/>
          <w:lang w:val="it-IT"/>
        </w:rPr>
      </w:pPr>
      <w:r w:rsidRPr="00317253">
        <w:rPr>
          <w:color w:val="000000"/>
          <w:lang w:val="it-IT"/>
        </w:rPr>
        <w:t>11.1. Akut toxicitás: LD 50 (patkány)&gt; 2000 mg / kg</w:t>
      </w:r>
    </w:p>
    <w:p w14:paraId="58F2828B" w14:textId="77777777" w:rsidR="00317253" w:rsidRPr="00317253" w:rsidRDefault="00317253" w:rsidP="00317253">
      <w:pPr>
        <w:autoSpaceDE w:val="0"/>
        <w:rPr>
          <w:color w:val="000000"/>
          <w:lang w:val="it-IT"/>
        </w:rPr>
      </w:pPr>
      <w:r w:rsidRPr="00317253">
        <w:rPr>
          <w:color w:val="000000"/>
          <w:lang w:val="it-IT"/>
        </w:rPr>
        <w:t>11.2. Toxikológiai hatások belélegzéssel: gőzök és füst fulladást, köhögést, szédülést okozhatnak.</w:t>
      </w:r>
    </w:p>
    <w:p w14:paraId="6A86E962" w14:textId="77777777" w:rsidR="00317253" w:rsidRPr="00317253" w:rsidRDefault="00317253" w:rsidP="00317253">
      <w:pPr>
        <w:autoSpaceDE w:val="0"/>
        <w:rPr>
          <w:color w:val="000000"/>
          <w:lang w:val="it-IT"/>
        </w:rPr>
      </w:pPr>
      <w:r w:rsidRPr="00317253">
        <w:rPr>
          <w:color w:val="000000"/>
          <w:lang w:val="it-IT"/>
        </w:rPr>
        <w:t>11.3. Toxikológiai hatások lenyeléskor: A száj, a torok és a has irritációját követi</w:t>
      </w:r>
    </w:p>
    <w:p w14:paraId="54B43B1A" w14:textId="77777777" w:rsidR="00317253" w:rsidRPr="00317253" w:rsidRDefault="00317253" w:rsidP="00317253">
      <w:pPr>
        <w:autoSpaceDE w:val="0"/>
        <w:rPr>
          <w:color w:val="000000"/>
          <w:lang w:val="it-IT"/>
        </w:rPr>
      </w:pPr>
      <w:r w:rsidRPr="00317253">
        <w:rPr>
          <w:color w:val="000000"/>
          <w:lang w:val="it-IT"/>
        </w:rPr>
        <w:t>a hányástól.</w:t>
      </w:r>
    </w:p>
    <w:p w14:paraId="214C40DE" w14:textId="77777777" w:rsidR="00317253" w:rsidRPr="00317253" w:rsidRDefault="00317253" w:rsidP="00317253">
      <w:pPr>
        <w:autoSpaceDE w:val="0"/>
        <w:rPr>
          <w:color w:val="000000"/>
          <w:lang w:val="it-IT"/>
        </w:rPr>
      </w:pPr>
      <w:r w:rsidRPr="00317253">
        <w:rPr>
          <w:color w:val="000000"/>
          <w:lang w:val="it-IT"/>
        </w:rPr>
        <w:t>11.4. Toxikológiai hatások bőrrel érintkezve: Irritáció, barna és sárgás foltok.</w:t>
      </w:r>
    </w:p>
    <w:p w14:paraId="0561581F" w14:textId="77777777" w:rsidR="00317253" w:rsidRPr="00317253" w:rsidRDefault="00317253" w:rsidP="00317253">
      <w:pPr>
        <w:autoSpaceDE w:val="0"/>
        <w:rPr>
          <w:color w:val="000000"/>
          <w:lang w:val="it-IT"/>
        </w:rPr>
      </w:pPr>
      <w:r w:rsidRPr="00317253">
        <w:rPr>
          <w:color w:val="000000"/>
          <w:lang w:val="it-IT"/>
        </w:rPr>
        <w:t>11.5. Toxikológiai hatások a szembe jutáskor: erősen irritáló, majd tüsszentés,</w:t>
      </w:r>
    </w:p>
    <w:p w14:paraId="027E5E14" w14:textId="77777777" w:rsidR="00317253" w:rsidRPr="00317253" w:rsidRDefault="00317253" w:rsidP="00317253">
      <w:pPr>
        <w:autoSpaceDE w:val="0"/>
        <w:rPr>
          <w:color w:val="000000"/>
          <w:lang w:val="it-IT"/>
        </w:rPr>
      </w:pPr>
      <w:r w:rsidRPr="00317253">
        <w:rPr>
          <w:color w:val="000000"/>
          <w:lang w:val="it-IT"/>
        </w:rPr>
        <w:t>fotofóbia és fájdalom.</w:t>
      </w:r>
    </w:p>
    <w:p w14:paraId="4DA2BA79" w14:textId="27961AD0" w:rsidR="007C4313" w:rsidRPr="00317253" w:rsidRDefault="00317253" w:rsidP="00317253">
      <w:pPr>
        <w:autoSpaceDE w:val="0"/>
        <w:rPr>
          <w:color w:val="000000"/>
          <w:lang w:val="it-IT"/>
        </w:rPr>
      </w:pPr>
      <w:r w:rsidRPr="00317253">
        <w:rPr>
          <w:color w:val="000000"/>
          <w:lang w:val="it-IT"/>
        </w:rPr>
        <w:t>11.6. További toxikológiai információk: A terméknek nincs szenzibilizáló és rákkeltő hatása.</w:t>
      </w:r>
    </w:p>
    <w:p w14:paraId="448F5263" w14:textId="77777777" w:rsidR="00317253" w:rsidRPr="007C4313" w:rsidRDefault="00317253" w:rsidP="00317253">
      <w:pPr>
        <w:autoSpaceDE w:val="0"/>
      </w:pPr>
    </w:p>
    <w:p w14:paraId="225D15B5" w14:textId="77777777" w:rsidR="00317253" w:rsidRPr="00317253" w:rsidRDefault="00317253" w:rsidP="00317253">
      <w:pPr>
        <w:autoSpaceDE w:val="0"/>
        <w:rPr>
          <w:b/>
          <w:bCs/>
          <w:color w:val="000000"/>
          <w:lang w:val="it-IT"/>
        </w:rPr>
      </w:pPr>
      <w:r w:rsidRPr="00317253">
        <w:rPr>
          <w:b/>
          <w:bCs/>
          <w:color w:val="000000"/>
          <w:lang w:val="it-IT"/>
        </w:rPr>
        <w:t>12. ÖKOLÓGIAI INFORMÁCIÓK:</w:t>
      </w:r>
    </w:p>
    <w:p w14:paraId="6816841D" w14:textId="77777777" w:rsidR="00317253" w:rsidRPr="00317253" w:rsidRDefault="00317253" w:rsidP="00317253">
      <w:pPr>
        <w:autoSpaceDE w:val="0"/>
        <w:rPr>
          <w:color w:val="000000"/>
          <w:lang w:val="it-IT"/>
        </w:rPr>
      </w:pPr>
      <w:r w:rsidRPr="00317253">
        <w:rPr>
          <w:color w:val="000000"/>
          <w:lang w:val="it-IT"/>
        </w:rPr>
        <w:t>12.1. A termék ökotoxicitása: Vízi környezetre veszélyes: alacsony. Környezetveszély (szárazföld): alacsony Megjegyzések: a pH -tól függően fontos hatással van a vízi vagy szárazföldi szervezetekre.</w:t>
      </w:r>
    </w:p>
    <w:p w14:paraId="42D731B0" w14:textId="77777777" w:rsidR="00317253" w:rsidRPr="00317253" w:rsidRDefault="00317253" w:rsidP="00317253">
      <w:pPr>
        <w:autoSpaceDE w:val="0"/>
        <w:rPr>
          <w:color w:val="000000"/>
          <w:lang w:val="it-IT"/>
        </w:rPr>
      </w:pPr>
      <w:r w:rsidRPr="00317253">
        <w:rPr>
          <w:color w:val="000000"/>
          <w:lang w:val="it-IT"/>
        </w:rPr>
        <w:t>12.2. Mobilitás: Vízben a mobilitás fontos.</w:t>
      </w:r>
    </w:p>
    <w:p w14:paraId="549A0F05" w14:textId="77777777" w:rsidR="00317253" w:rsidRPr="00317253" w:rsidRDefault="00317253" w:rsidP="00317253">
      <w:pPr>
        <w:autoSpaceDE w:val="0"/>
        <w:rPr>
          <w:color w:val="000000"/>
          <w:lang w:val="it-IT"/>
        </w:rPr>
      </w:pPr>
      <w:r w:rsidRPr="00317253">
        <w:rPr>
          <w:color w:val="000000"/>
          <w:lang w:val="it-IT"/>
        </w:rPr>
        <w:t>12.3. Lebonthatóság: Nem alkalmazható.</w:t>
      </w:r>
    </w:p>
    <w:p w14:paraId="353F03BD" w14:textId="77777777" w:rsidR="00317253" w:rsidRPr="00317253" w:rsidRDefault="00317253" w:rsidP="00317253">
      <w:pPr>
        <w:autoSpaceDE w:val="0"/>
        <w:rPr>
          <w:color w:val="000000"/>
          <w:lang w:val="it-IT"/>
        </w:rPr>
      </w:pPr>
      <w:r w:rsidRPr="00317253">
        <w:rPr>
          <w:color w:val="000000"/>
          <w:lang w:val="it-IT"/>
        </w:rPr>
        <w:t>12.4. Felhalmozódás: Nem alkalmazható.</w:t>
      </w:r>
    </w:p>
    <w:p w14:paraId="4D7F4A18" w14:textId="77777777" w:rsidR="00317253" w:rsidRPr="00317253" w:rsidRDefault="00317253" w:rsidP="00317253">
      <w:pPr>
        <w:autoSpaceDE w:val="0"/>
        <w:rPr>
          <w:color w:val="000000"/>
          <w:lang w:val="it-IT"/>
        </w:rPr>
      </w:pPr>
      <w:r w:rsidRPr="00317253">
        <w:rPr>
          <w:color w:val="000000"/>
          <w:lang w:val="it-IT"/>
        </w:rPr>
        <w:t>12.5. Egyéb hatások, viselkedés és evolúció a környezetben: A termék nem túl veszélyes a környezetre. Használja a munkamódszerekkel összhangban, kerülje a környezetbe való ártalmatlanítást.</w:t>
      </w:r>
    </w:p>
    <w:p w14:paraId="274A4BCB" w14:textId="77777777" w:rsidR="00317253" w:rsidRPr="00317253" w:rsidRDefault="00317253" w:rsidP="00317253">
      <w:pPr>
        <w:autoSpaceDE w:val="0"/>
        <w:rPr>
          <w:b/>
          <w:bCs/>
          <w:color w:val="000000"/>
          <w:lang w:val="it-IT"/>
        </w:rPr>
      </w:pPr>
    </w:p>
    <w:p w14:paraId="5336721B" w14:textId="77777777" w:rsidR="00317253" w:rsidRDefault="00317253" w:rsidP="00317253">
      <w:pPr>
        <w:autoSpaceDE w:val="0"/>
        <w:rPr>
          <w:b/>
          <w:bCs/>
          <w:color w:val="000000"/>
          <w:lang w:val="it-IT"/>
        </w:rPr>
      </w:pPr>
      <w:r w:rsidRPr="00317253">
        <w:rPr>
          <w:b/>
          <w:bCs/>
          <w:color w:val="000000"/>
          <w:lang w:val="it-IT"/>
        </w:rPr>
        <w:t>13. ÓVINTÉZKEDÉSEK A VESZÉLYES ANYAG / KÉSZÍTMÉNY ÁRTALMATLANÍTÁSÁHOZ</w:t>
      </w:r>
    </w:p>
    <w:p w14:paraId="10ACF2AC" w14:textId="251FE239" w:rsidR="00317253" w:rsidRPr="00317253" w:rsidRDefault="00317253" w:rsidP="00317253">
      <w:pPr>
        <w:autoSpaceDE w:val="0"/>
        <w:rPr>
          <w:color w:val="000000"/>
          <w:lang w:val="it-IT"/>
        </w:rPr>
      </w:pPr>
      <w:r w:rsidRPr="00317253">
        <w:rPr>
          <w:color w:val="000000"/>
          <w:lang w:val="it-IT"/>
        </w:rPr>
        <w:t>13.1. Hulladékbiztonság / kezelés: ha lehetséges, hasznosítás, a helyi és nemzeti előírásoknak megfelelően működik, kérjük, forduljon a D.P.R. 915/82 a későbbi módosításokkal és kiegészítésekkel.</w:t>
      </w:r>
    </w:p>
    <w:p w14:paraId="55E67245" w14:textId="77777777" w:rsidR="00317253" w:rsidRPr="00317253" w:rsidRDefault="00317253" w:rsidP="00317253">
      <w:pPr>
        <w:autoSpaceDE w:val="0"/>
        <w:rPr>
          <w:color w:val="000000"/>
          <w:lang w:val="it-IT"/>
        </w:rPr>
      </w:pPr>
      <w:r w:rsidRPr="00317253">
        <w:rPr>
          <w:color w:val="000000"/>
          <w:lang w:val="it-IT"/>
        </w:rPr>
        <w:t>13.2. A csomagolás / tartály megsemmisítésének és kezelésének módszerei: hulladék: engedélyezett fizikai-kémiai kezelő létesítmények Az üres és tiszta tartályokat a helyi / nemzeti előírásoknak megfelelően újra fel lehet használni, újrahasznosítani vagy ártalmatlanítani.</w:t>
      </w:r>
    </w:p>
    <w:p w14:paraId="63773622" w14:textId="77777777" w:rsidR="00317253" w:rsidRPr="00317253" w:rsidRDefault="00317253" w:rsidP="00317253">
      <w:pPr>
        <w:autoSpaceDE w:val="0"/>
        <w:rPr>
          <w:color w:val="000000"/>
          <w:lang w:val="it-IT"/>
        </w:rPr>
      </w:pPr>
      <w:r w:rsidRPr="00317253">
        <w:rPr>
          <w:color w:val="000000"/>
          <w:lang w:val="it-IT"/>
        </w:rPr>
        <w:t>13.3. Nemzeti szabványok, jogszabályok és rendeletek: Az Európai Unió nem állapít meg egységes szabályokat a vegyi hulladék ártalmatlanítására, amely speciális hulladék. Kezelésükre vagy ártalmatlanításukra az egyes országok nemzeti joga az irányadó. Ezért minden esetben fel kell vennie a kapcsolatot az illetékes hatóságokkal vagy a hulladékkezelésre törvényesen feljogosított vállalatokkal.</w:t>
      </w:r>
    </w:p>
    <w:p w14:paraId="008F12E2" w14:textId="77777777" w:rsidR="00317253" w:rsidRDefault="00317253" w:rsidP="00317253">
      <w:pPr>
        <w:autoSpaceDE w:val="0"/>
        <w:rPr>
          <w:b/>
          <w:bCs/>
          <w:color w:val="000000"/>
          <w:lang w:val="it-IT"/>
        </w:rPr>
      </w:pPr>
    </w:p>
    <w:p w14:paraId="56A13374" w14:textId="77777777" w:rsidR="00317253" w:rsidRPr="00317253" w:rsidRDefault="00317253" w:rsidP="00317253">
      <w:pPr>
        <w:autoSpaceDE w:val="0"/>
        <w:rPr>
          <w:b/>
          <w:bCs/>
          <w:color w:val="000000"/>
          <w:lang w:val="it-IT"/>
        </w:rPr>
      </w:pPr>
      <w:r w:rsidRPr="00317253">
        <w:rPr>
          <w:b/>
          <w:bCs/>
          <w:color w:val="000000"/>
          <w:lang w:val="it-IT"/>
        </w:rPr>
        <w:t>14. SZÁLLÍTÁSI INFORMÁCIÓK</w:t>
      </w:r>
    </w:p>
    <w:p w14:paraId="67F32B9C" w14:textId="013FD2B8" w:rsidR="00317253" w:rsidRPr="00317253" w:rsidRDefault="00317253" w:rsidP="00317253">
      <w:pPr>
        <w:autoSpaceDE w:val="0"/>
        <w:rPr>
          <w:color w:val="000000"/>
          <w:lang w:val="it-IT"/>
        </w:rPr>
      </w:pPr>
      <w:r w:rsidRPr="00317253">
        <w:rPr>
          <w:color w:val="000000"/>
          <w:lang w:val="it-IT"/>
        </w:rPr>
        <w:t>Ez a termék nem tartozik a veszélyes áruk szállítása alá.</w:t>
      </w:r>
    </w:p>
    <w:p w14:paraId="158ADA7C" w14:textId="0AEC7907" w:rsidR="00317253" w:rsidRDefault="00317253" w:rsidP="007C4313">
      <w:pPr>
        <w:autoSpaceDE w:val="0"/>
        <w:rPr>
          <w:color w:val="000000"/>
          <w:lang w:val="it-IT"/>
        </w:rPr>
      </w:pPr>
    </w:p>
    <w:p w14:paraId="2CEBBAF1" w14:textId="6A6F6845" w:rsidR="00317253" w:rsidRDefault="00317253" w:rsidP="007C4313">
      <w:pPr>
        <w:autoSpaceDE w:val="0"/>
        <w:rPr>
          <w:color w:val="000000"/>
          <w:lang w:val="it-IT"/>
        </w:rPr>
      </w:pPr>
    </w:p>
    <w:p w14:paraId="4F000C29" w14:textId="08838DB3" w:rsidR="00317253" w:rsidRDefault="00317253" w:rsidP="007C4313">
      <w:pPr>
        <w:autoSpaceDE w:val="0"/>
        <w:rPr>
          <w:color w:val="000000"/>
          <w:lang w:val="it-IT"/>
        </w:rPr>
      </w:pPr>
    </w:p>
    <w:p w14:paraId="39DFCFFD" w14:textId="5A3AF895" w:rsidR="00317253" w:rsidRDefault="00317253" w:rsidP="007C4313">
      <w:pPr>
        <w:autoSpaceDE w:val="0"/>
        <w:rPr>
          <w:color w:val="000000"/>
          <w:lang w:val="it-IT"/>
        </w:rPr>
      </w:pPr>
    </w:p>
    <w:p w14:paraId="235F6238" w14:textId="77777777" w:rsidR="00317253" w:rsidRPr="007C4313" w:rsidRDefault="00317253" w:rsidP="007C4313">
      <w:pPr>
        <w:autoSpaceDE w:val="0"/>
        <w:rPr>
          <w:color w:val="000000"/>
          <w:lang w:val="it-IT"/>
        </w:rPr>
      </w:pPr>
    </w:p>
    <w:p w14:paraId="27D2334A" w14:textId="77777777" w:rsidR="00317253" w:rsidRPr="00317253" w:rsidRDefault="00317253" w:rsidP="00317253">
      <w:pPr>
        <w:autoSpaceDE w:val="0"/>
        <w:rPr>
          <w:b/>
          <w:lang w:val="ro-RO"/>
        </w:rPr>
      </w:pPr>
      <w:r w:rsidRPr="00317253">
        <w:rPr>
          <w:b/>
          <w:lang w:val="ro-RO"/>
        </w:rPr>
        <w:t>15. AZ ALKALMAZANDÓ KÜLÖNLEGES SZABÁLYOKRA VONATKOZÓ INFORMÁCIÓK</w:t>
      </w:r>
    </w:p>
    <w:p w14:paraId="4606643E" w14:textId="77777777" w:rsidR="00317253" w:rsidRPr="00317253" w:rsidRDefault="00317253" w:rsidP="00317253">
      <w:pPr>
        <w:autoSpaceDE w:val="0"/>
        <w:rPr>
          <w:bCs/>
          <w:lang w:val="ro-RO"/>
        </w:rPr>
      </w:pPr>
      <w:r w:rsidRPr="00317253">
        <w:rPr>
          <w:bCs/>
          <w:lang w:val="ro-RO"/>
        </w:rPr>
        <w:t xml:space="preserve">1. SZ. (EK) RENDELET </w:t>
      </w:r>
      <w:proofErr w:type="spellStart"/>
      <w:r w:rsidRPr="00317253">
        <w:rPr>
          <w:bCs/>
          <w:lang w:val="ro-RO"/>
        </w:rPr>
        <w:t>Az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Európai</w:t>
      </w:r>
      <w:proofErr w:type="spellEnd"/>
      <w:r w:rsidRPr="00317253">
        <w:rPr>
          <w:bCs/>
          <w:lang w:val="ro-RO"/>
        </w:rPr>
        <w:t xml:space="preserve"> Parlament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a </w:t>
      </w:r>
      <w:proofErr w:type="spellStart"/>
      <w:r w:rsidRPr="00317253">
        <w:rPr>
          <w:bCs/>
          <w:lang w:val="ro-RO"/>
        </w:rPr>
        <w:t>Tanács</w:t>
      </w:r>
      <w:proofErr w:type="spellEnd"/>
      <w:r w:rsidRPr="00317253">
        <w:rPr>
          <w:bCs/>
          <w:lang w:val="ro-RO"/>
        </w:rPr>
        <w:t xml:space="preserve"> 1907/2006/EK </w:t>
      </w:r>
      <w:proofErr w:type="spellStart"/>
      <w:r w:rsidRPr="00317253">
        <w:rPr>
          <w:bCs/>
          <w:lang w:val="ro-RO"/>
        </w:rPr>
        <w:t>rendelete</w:t>
      </w:r>
      <w:proofErr w:type="spellEnd"/>
      <w:r w:rsidRPr="00317253">
        <w:rPr>
          <w:bCs/>
          <w:lang w:val="ro-RO"/>
        </w:rPr>
        <w:t xml:space="preserve"> (2006. </w:t>
      </w:r>
      <w:proofErr w:type="spellStart"/>
      <w:r w:rsidRPr="00317253">
        <w:rPr>
          <w:bCs/>
          <w:lang w:val="ro-RO"/>
        </w:rPr>
        <w:t>december</w:t>
      </w:r>
      <w:proofErr w:type="spellEnd"/>
      <w:r w:rsidRPr="00317253">
        <w:rPr>
          <w:bCs/>
          <w:lang w:val="ro-RO"/>
        </w:rPr>
        <w:t xml:space="preserve"> 18.) a </w:t>
      </w:r>
      <w:proofErr w:type="spellStart"/>
      <w:r w:rsidRPr="00317253">
        <w:rPr>
          <w:bCs/>
          <w:lang w:val="ro-RO"/>
        </w:rPr>
        <w:t>vegyi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anyagok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regisztrálásáról</w:t>
      </w:r>
      <w:proofErr w:type="spellEnd"/>
      <w:r w:rsidRPr="00317253">
        <w:rPr>
          <w:bCs/>
          <w:lang w:val="ro-RO"/>
        </w:rPr>
        <w:t xml:space="preserve">, </w:t>
      </w:r>
      <w:proofErr w:type="spellStart"/>
      <w:r w:rsidRPr="00317253">
        <w:rPr>
          <w:bCs/>
          <w:lang w:val="ro-RO"/>
        </w:rPr>
        <w:t>értékeléséről</w:t>
      </w:r>
      <w:proofErr w:type="spellEnd"/>
      <w:r w:rsidRPr="00317253">
        <w:rPr>
          <w:bCs/>
          <w:lang w:val="ro-RO"/>
        </w:rPr>
        <w:t xml:space="preserve">, </w:t>
      </w:r>
      <w:proofErr w:type="spellStart"/>
      <w:r w:rsidRPr="00317253">
        <w:rPr>
          <w:bCs/>
          <w:lang w:val="ro-RO"/>
        </w:rPr>
        <w:t>engedélyezéséről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korlátozásáról</w:t>
      </w:r>
      <w:proofErr w:type="spellEnd"/>
      <w:r w:rsidRPr="00317253">
        <w:rPr>
          <w:bCs/>
          <w:lang w:val="ro-RO"/>
        </w:rPr>
        <w:t xml:space="preserve"> (REACH), </w:t>
      </w:r>
      <w:proofErr w:type="spellStart"/>
      <w:r w:rsidRPr="00317253">
        <w:rPr>
          <w:bCs/>
          <w:lang w:val="ro-RO"/>
        </w:rPr>
        <w:t>az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Európai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Vegyianyag</w:t>
      </w:r>
      <w:proofErr w:type="spellEnd"/>
      <w:r w:rsidRPr="00317253">
        <w:rPr>
          <w:bCs/>
          <w:lang w:val="ro-RO"/>
        </w:rPr>
        <w:t xml:space="preserve"> -</w:t>
      </w:r>
      <w:proofErr w:type="spellStart"/>
      <w:r w:rsidRPr="00317253">
        <w:rPr>
          <w:bCs/>
          <w:lang w:val="ro-RO"/>
        </w:rPr>
        <w:t>ügynökség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létrehozásáról</w:t>
      </w:r>
      <w:proofErr w:type="spellEnd"/>
      <w:r w:rsidRPr="00317253">
        <w:rPr>
          <w:bCs/>
          <w:lang w:val="ro-RO"/>
        </w:rPr>
        <w:t xml:space="preserve">, </w:t>
      </w:r>
      <w:proofErr w:type="spellStart"/>
      <w:r w:rsidRPr="00317253">
        <w:rPr>
          <w:bCs/>
          <w:lang w:val="ro-RO"/>
        </w:rPr>
        <w:t>az</w:t>
      </w:r>
      <w:proofErr w:type="spellEnd"/>
      <w:r w:rsidRPr="00317253">
        <w:rPr>
          <w:bCs/>
          <w:lang w:val="ro-RO"/>
        </w:rPr>
        <w:t xml:space="preserve"> 1999/45/EK </w:t>
      </w:r>
      <w:proofErr w:type="spellStart"/>
      <w:r w:rsidRPr="00317253">
        <w:rPr>
          <w:bCs/>
          <w:lang w:val="ro-RO"/>
        </w:rPr>
        <w:t>irányelv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módosításáról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hatályon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kívül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helyezéséről</w:t>
      </w:r>
      <w:proofErr w:type="spellEnd"/>
      <w:r w:rsidRPr="00317253">
        <w:rPr>
          <w:bCs/>
          <w:lang w:val="ro-RO"/>
        </w:rPr>
        <w:t xml:space="preserve"> a 793/93/EGK </w:t>
      </w:r>
      <w:proofErr w:type="spellStart"/>
      <w:r w:rsidRPr="00317253">
        <w:rPr>
          <w:bCs/>
          <w:lang w:val="ro-RO"/>
        </w:rPr>
        <w:t>tanácsi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rendelet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az</w:t>
      </w:r>
      <w:proofErr w:type="spellEnd"/>
      <w:r w:rsidRPr="00317253">
        <w:rPr>
          <w:bCs/>
          <w:lang w:val="ro-RO"/>
        </w:rPr>
        <w:t xml:space="preserve"> 1448/94/EK </w:t>
      </w:r>
      <w:proofErr w:type="spellStart"/>
      <w:r w:rsidRPr="00317253">
        <w:rPr>
          <w:bCs/>
          <w:lang w:val="ro-RO"/>
        </w:rPr>
        <w:t>bizottsági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rendelet</w:t>
      </w:r>
      <w:proofErr w:type="spellEnd"/>
      <w:r w:rsidRPr="00317253">
        <w:rPr>
          <w:bCs/>
          <w:lang w:val="ro-RO"/>
        </w:rPr>
        <w:t xml:space="preserve">, </w:t>
      </w:r>
      <w:proofErr w:type="spellStart"/>
      <w:r w:rsidRPr="00317253">
        <w:rPr>
          <w:bCs/>
          <w:lang w:val="ro-RO"/>
        </w:rPr>
        <w:t>valamint</w:t>
      </w:r>
      <w:proofErr w:type="spellEnd"/>
      <w:r w:rsidRPr="00317253">
        <w:rPr>
          <w:bCs/>
          <w:lang w:val="ro-RO"/>
        </w:rPr>
        <w:t xml:space="preserve"> a 76/769/EGK </w:t>
      </w:r>
      <w:proofErr w:type="spellStart"/>
      <w:r w:rsidRPr="00317253">
        <w:rPr>
          <w:bCs/>
          <w:lang w:val="ro-RO"/>
        </w:rPr>
        <w:t>tanácsi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irányelv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a 91/155/EGK, 93/67/EGK </w:t>
      </w:r>
      <w:proofErr w:type="spellStart"/>
      <w:r w:rsidRPr="00317253">
        <w:rPr>
          <w:bCs/>
          <w:lang w:val="ro-RO"/>
        </w:rPr>
        <w:t>irányelv</w:t>
      </w:r>
      <w:proofErr w:type="spellEnd"/>
      <w:r w:rsidRPr="00317253">
        <w:rPr>
          <w:bCs/>
          <w:lang w:val="ro-RO"/>
        </w:rPr>
        <w:t xml:space="preserve">, 93 / 105 / EK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a 2000/21 / EK </w:t>
      </w:r>
      <w:proofErr w:type="spellStart"/>
      <w:r w:rsidRPr="00317253">
        <w:rPr>
          <w:bCs/>
          <w:lang w:val="ro-RO"/>
        </w:rPr>
        <w:t>bizottsági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határozatokat</w:t>
      </w:r>
      <w:proofErr w:type="spellEnd"/>
      <w:r w:rsidRPr="00317253">
        <w:rPr>
          <w:bCs/>
          <w:lang w:val="ro-RO"/>
        </w:rPr>
        <w:t>.</w:t>
      </w:r>
    </w:p>
    <w:p w14:paraId="7E406780" w14:textId="77777777" w:rsidR="00317253" w:rsidRPr="00317253" w:rsidRDefault="00317253" w:rsidP="00317253">
      <w:pPr>
        <w:autoSpaceDE w:val="0"/>
        <w:rPr>
          <w:bCs/>
          <w:lang w:val="ro-RO"/>
        </w:rPr>
      </w:pPr>
      <w:r w:rsidRPr="00317253">
        <w:rPr>
          <w:bCs/>
          <w:lang w:val="ro-RO"/>
        </w:rPr>
        <w:t xml:space="preserve">2. </w:t>
      </w:r>
      <w:proofErr w:type="spellStart"/>
      <w:r w:rsidRPr="00317253">
        <w:rPr>
          <w:bCs/>
          <w:lang w:val="ro-RO"/>
        </w:rPr>
        <w:t>Az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Európai</w:t>
      </w:r>
      <w:proofErr w:type="spellEnd"/>
      <w:r w:rsidRPr="00317253">
        <w:rPr>
          <w:bCs/>
          <w:lang w:val="ro-RO"/>
        </w:rPr>
        <w:t xml:space="preserve"> Parlament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a </w:t>
      </w:r>
      <w:proofErr w:type="spellStart"/>
      <w:r w:rsidRPr="00317253">
        <w:rPr>
          <w:bCs/>
          <w:lang w:val="ro-RO"/>
        </w:rPr>
        <w:t>Tanács</w:t>
      </w:r>
      <w:proofErr w:type="spellEnd"/>
      <w:r w:rsidRPr="00317253">
        <w:rPr>
          <w:bCs/>
          <w:lang w:val="ro-RO"/>
        </w:rPr>
        <w:t xml:space="preserve"> 1999 /45 / EK </w:t>
      </w:r>
      <w:proofErr w:type="spellStart"/>
      <w:r w:rsidRPr="00317253">
        <w:rPr>
          <w:bCs/>
          <w:lang w:val="ro-RO"/>
        </w:rPr>
        <w:t>irányelve</w:t>
      </w:r>
      <w:proofErr w:type="spellEnd"/>
      <w:r w:rsidRPr="00317253">
        <w:rPr>
          <w:bCs/>
          <w:lang w:val="ro-RO"/>
        </w:rPr>
        <w:t xml:space="preserve"> (1999. </w:t>
      </w:r>
      <w:proofErr w:type="spellStart"/>
      <w:r w:rsidRPr="00317253">
        <w:rPr>
          <w:bCs/>
          <w:lang w:val="ro-RO"/>
        </w:rPr>
        <w:t>május</w:t>
      </w:r>
      <w:proofErr w:type="spellEnd"/>
      <w:r w:rsidRPr="00317253">
        <w:rPr>
          <w:bCs/>
          <w:lang w:val="ro-RO"/>
        </w:rPr>
        <w:t xml:space="preserve"> 31.) a </w:t>
      </w:r>
      <w:proofErr w:type="spellStart"/>
      <w:r w:rsidRPr="00317253">
        <w:rPr>
          <w:bCs/>
          <w:lang w:val="ro-RO"/>
        </w:rPr>
        <w:t>veszélyes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készítmények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osztályozására</w:t>
      </w:r>
      <w:proofErr w:type="spellEnd"/>
      <w:r w:rsidRPr="00317253">
        <w:rPr>
          <w:bCs/>
          <w:lang w:val="ro-RO"/>
        </w:rPr>
        <w:t xml:space="preserve">, </w:t>
      </w:r>
      <w:proofErr w:type="spellStart"/>
      <w:r w:rsidRPr="00317253">
        <w:rPr>
          <w:bCs/>
          <w:lang w:val="ro-RO"/>
        </w:rPr>
        <w:t>csomagolására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címkézésére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vonatkozó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tagállami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törvényi</w:t>
      </w:r>
      <w:proofErr w:type="spellEnd"/>
      <w:r w:rsidRPr="00317253">
        <w:rPr>
          <w:bCs/>
          <w:lang w:val="ro-RO"/>
        </w:rPr>
        <w:t xml:space="preserve">, </w:t>
      </w:r>
      <w:proofErr w:type="spellStart"/>
      <w:r w:rsidRPr="00317253">
        <w:rPr>
          <w:bCs/>
          <w:lang w:val="ro-RO"/>
        </w:rPr>
        <w:t>rendeleti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közigazgatási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rendelkezések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közelítéséről</w:t>
      </w:r>
      <w:proofErr w:type="spellEnd"/>
      <w:r w:rsidRPr="00317253">
        <w:rPr>
          <w:bCs/>
          <w:lang w:val="ro-RO"/>
        </w:rPr>
        <w:t>.</w:t>
      </w:r>
    </w:p>
    <w:p w14:paraId="07CF968F" w14:textId="77777777" w:rsidR="00317253" w:rsidRPr="00317253" w:rsidRDefault="00317253" w:rsidP="00317253">
      <w:pPr>
        <w:autoSpaceDE w:val="0"/>
        <w:rPr>
          <w:bCs/>
          <w:lang w:val="ro-RO"/>
        </w:rPr>
      </w:pPr>
      <w:r w:rsidRPr="00317253">
        <w:rPr>
          <w:bCs/>
          <w:lang w:val="ro-RO"/>
        </w:rPr>
        <w:t xml:space="preserve">3. (EK) RENDELET. </w:t>
      </w:r>
      <w:proofErr w:type="spellStart"/>
      <w:r w:rsidRPr="00317253">
        <w:rPr>
          <w:bCs/>
          <w:lang w:val="ro-RO"/>
        </w:rPr>
        <w:t>Az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Európai</w:t>
      </w:r>
      <w:proofErr w:type="spellEnd"/>
      <w:r w:rsidRPr="00317253">
        <w:rPr>
          <w:bCs/>
          <w:lang w:val="ro-RO"/>
        </w:rPr>
        <w:t xml:space="preserve"> Parlament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a </w:t>
      </w:r>
      <w:proofErr w:type="spellStart"/>
      <w:r w:rsidRPr="00317253">
        <w:rPr>
          <w:bCs/>
          <w:lang w:val="ro-RO"/>
        </w:rPr>
        <w:t>Tanács</w:t>
      </w:r>
      <w:proofErr w:type="spellEnd"/>
      <w:r w:rsidRPr="00317253">
        <w:rPr>
          <w:bCs/>
          <w:lang w:val="ro-RO"/>
        </w:rPr>
        <w:t xml:space="preserve"> 1272/2008 (2008. </w:t>
      </w:r>
      <w:proofErr w:type="spellStart"/>
      <w:r w:rsidRPr="00317253">
        <w:rPr>
          <w:bCs/>
          <w:lang w:val="ro-RO"/>
        </w:rPr>
        <w:t>december</w:t>
      </w:r>
      <w:proofErr w:type="spellEnd"/>
      <w:r w:rsidRPr="00317253">
        <w:rPr>
          <w:bCs/>
          <w:lang w:val="ro-RO"/>
        </w:rPr>
        <w:t xml:space="preserve"> 16.) </w:t>
      </w:r>
      <w:proofErr w:type="spellStart"/>
      <w:r w:rsidRPr="00317253">
        <w:rPr>
          <w:bCs/>
          <w:lang w:val="ro-RO"/>
        </w:rPr>
        <w:t>az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anyagok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keverékek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osztályozásáról</w:t>
      </w:r>
      <w:proofErr w:type="spellEnd"/>
      <w:r w:rsidRPr="00317253">
        <w:rPr>
          <w:bCs/>
          <w:lang w:val="ro-RO"/>
        </w:rPr>
        <w:t xml:space="preserve">, </w:t>
      </w:r>
      <w:proofErr w:type="spellStart"/>
      <w:r w:rsidRPr="00317253">
        <w:rPr>
          <w:bCs/>
          <w:lang w:val="ro-RO"/>
        </w:rPr>
        <w:t>címkézéséről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csomagolásáról</w:t>
      </w:r>
      <w:proofErr w:type="spellEnd"/>
      <w:r w:rsidRPr="00317253">
        <w:rPr>
          <w:bCs/>
          <w:lang w:val="ro-RO"/>
        </w:rPr>
        <w:t xml:space="preserve">, a 67/548/EGK </w:t>
      </w:r>
      <w:proofErr w:type="spellStart"/>
      <w:r w:rsidRPr="00317253">
        <w:rPr>
          <w:bCs/>
          <w:lang w:val="ro-RO"/>
        </w:rPr>
        <w:t>irányelvek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módosításáról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hatályon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kívül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helyezéséről</w:t>
      </w:r>
      <w:proofErr w:type="spellEnd"/>
      <w:r w:rsidRPr="00317253">
        <w:rPr>
          <w:bCs/>
          <w:lang w:val="ro-RO"/>
        </w:rPr>
        <w:t xml:space="preserve">, </w:t>
      </w:r>
      <w:proofErr w:type="spellStart"/>
      <w:r w:rsidRPr="00317253">
        <w:rPr>
          <w:bCs/>
          <w:lang w:val="ro-RO"/>
        </w:rPr>
        <w:t>valamint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az</w:t>
      </w:r>
      <w:proofErr w:type="spellEnd"/>
      <w:r w:rsidRPr="00317253">
        <w:rPr>
          <w:bCs/>
          <w:lang w:val="ro-RO"/>
        </w:rPr>
        <w:t xml:space="preserve"> (EK) Nr. 1907/2006.</w:t>
      </w:r>
    </w:p>
    <w:p w14:paraId="41CFA592" w14:textId="77777777" w:rsidR="00317253" w:rsidRPr="00317253" w:rsidRDefault="00317253" w:rsidP="00317253">
      <w:pPr>
        <w:autoSpaceDE w:val="0"/>
        <w:rPr>
          <w:bCs/>
          <w:lang w:val="ro-RO"/>
        </w:rPr>
      </w:pPr>
      <w:r w:rsidRPr="00317253">
        <w:rPr>
          <w:bCs/>
          <w:lang w:val="ro-RO"/>
        </w:rPr>
        <w:t xml:space="preserve">4. </w:t>
      </w:r>
      <w:proofErr w:type="spellStart"/>
      <w:r w:rsidRPr="00317253">
        <w:rPr>
          <w:bCs/>
          <w:lang w:val="ro-RO"/>
        </w:rPr>
        <w:t>számú</w:t>
      </w:r>
      <w:proofErr w:type="spellEnd"/>
      <w:r w:rsidRPr="00317253">
        <w:rPr>
          <w:bCs/>
          <w:lang w:val="ro-RO"/>
        </w:rPr>
        <w:t xml:space="preserve"> (EU) </w:t>
      </w:r>
      <w:proofErr w:type="spellStart"/>
      <w:r w:rsidRPr="00317253">
        <w:rPr>
          <w:bCs/>
          <w:lang w:val="ro-RO"/>
        </w:rPr>
        <w:t>rendelet</w:t>
      </w:r>
      <w:proofErr w:type="spellEnd"/>
      <w:r w:rsidRPr="00317253">
        <w:rPr>
          <w:bCs/>
          <w:lang w:val="ro-RO"/>
        </w:rPr>
        <w:t xml:space="preserve">. A </w:t>
      </w:r>
      <w:proofErr w:type="spellStart"/>
      <w:r w:rsidRPr="00317253">
        <w:rPr>
          <w:bCs/>
          <w:lang w:val="ro-RO"/>
        </w:rPr>
        <w:t>Bizottság</w:t>
      </w:r>
      <w:proofErr w:type="spellEnd"/>
      <w:r w:rsidRPr="00317253">
        <w:rPr>
          <w:bCs/>
          <w:lang w:val="ro-RO"/>
        </w:rPr>
        <w:t xml:space="preserve"> 453/2019/EK </w:t>
      </w:r>
      <w:proofErr w:type="spellStart"/>
      <w:r w:rsidRPr="00317253">
        <w:rPr>
          <w:bCs/>
          <w:lang w:val="ro-RO"/>
        </w:rPr>
        <w:t>rendelete</w:t>
      </w:r>
      <w:proofErr w:type="spellEnd"/>
      <w:r w:rsidRPr="00317253">
        <w:rPr>
          <w:bCs/>
          <w:lang w:val="ro-RO"/>
        </w:rPr>
        <w:t xml:space="preserve"> (2010. </w:t>
      </w:r>
      <w:proofErr w:type="spellStart"/>
      <w:r w:rsidRPr="00317253">
        <w:rPr>
          <w:bCs/>
          <w:lang w:val="ro-RO"/>
        </w:rPr>
        <w:t>május</w:t>
      </w:r>
      <w:proofErr w:type="spellEnd"/>
      <w:r w:rsidRPr="00317253">
        <w:rPr>
          <w:bCs/>
          <w:lang w:val="ro-RO"/>
        </w:rPr>
        <w:t xml:space="preserve"> 20.) </w:t>
      </w:r>
      <w:proofErr w:type="spellStart"/>
      <w:r w:rsidRPr="00317253">
        <w:rPr>
          <w:bCs/>
          <w:lang w:val="ro-RO"/>
        </w:rPr>
        <w:t>az</w:t>
      </w:r>
      <w:proofErr w:type="spellEnd"/>
      <w:r w:rsidRPr="00317253">
        <w:rPr>
          <w:bCs/>
          <w:lang w:val="ro-RO"/>
        </w:rPr>
        <w:t xml:space="preserve"> (EK) </w:t>
      </w:r>
      <w:proofErr w:type="spellStart"/>
      <w:r w:rsidRPr="00317253">
        <w:rPr>
          <w:bCs/>
          <w:lang w:val="ro-RO"/>
        </w:rPr>
        <w:t>rendelet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módosításáról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Az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Európai</w:t>
      </w:r>
      <w:proofErr w:type="spellEnd"/>
      <w:r w:rsidRPr="00317253">
        <w:rPr>
          <w:bCs/>
          <w:lang w:val="ro-RO"/>
        </w:rPr>
        <w:t xml:space="preserve"> Parlament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a </w:t>
      </w:r>
      <w:proofErr w:type="spellStart"/>
      <w:r w:rsidRPr="00317253">
        <w:rPr>
          <w:bCs/>
          <w:lang w:val="ro-RO"/>
        </w:rPr>
        <w:t>Tanács</w:t>
      </w:r>
      <w:proofErr w:type="spellEnd"/>
      <w:r w:rsidRPr="00317253">
        <w:rPr>
          <w:bCs/>
          <w:lang w:val="ro-RO"/>
        </w:rPr>
        <w:t xml:space="preserve"> 1907/2006/EK </w:t>
      </w:r>
      <w:proofErr w:type="spellStart"/>
      <w:r w:rsidRPr="00317253">
        <w:rPr>
          <w:bCs/>
          <w:lang w:val="ro-RO"/>
        </w:rPr>
        <w:t>rendelete</w:t>
      </w:r>
      <w:proofErr w:type="spellEnd"/>
      <w:r w:rsidRPr="00317253">
        <w:rPr>
          <w:bCs/>
          <w:lang w:val="ro-RO"/>
        </w:rPr>
        <w:t xml:space="preserve"> a </w:t>
      </w:r>
      <w:proofErr w:type="spellStart"/>
      <w:r w:rsidRPr="00317253">
        <w:rPr>
          <w:bCs/>
          <w:lang w:val="ro-RO"/>
        </w:rPr>
        <w:t>vegyi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anyagok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regisztrációjáról</w:t>
      </w:r>
      <w:proofErr w:type="spellEnd"/>
      <w:r w:rsidRPr="00317253">
        <w:rPr>
          <w:bCs/>
          <w:lang w:val="ro-RO"/>
        </w:rPr>
        <w:t xml:space="preserve">, </w:t>
      </w:r>
      <w:proofErr w:type="spellStart"/>
      <w:r w:rsidRPr="00317253">
        <w:rPr>
          <w:bCs/>
          <w:lang w:val="ro-RO"/>
        </w:rPr>
        <w:t>értékeléséről</w:t>
      </w:r>
      <w:proofErr w:type="spellEnd"/>
      <w:r w:rsidRPr="00317253">
        <w:rPr>
          <w:bCs/>
          <w:lang w:val="ro-RO"/>
        </w:rPr>
        <w:t xml:space="preserve">, </w:t>
      </w:r>
      <w:proofErr w:type="spellStart"/>
      <w:r w:rsidRPr="00317253">
        <w:rPr>
          <w:bCs/>
          <w:lang w:val="ro-RO"/>
        </w:rPr>
        <w:t>engedélyezéséről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korlátozásáról</w:t>
      </w:r>
      <w:proofErr w:type="spellEnd"/>
      <w:r w:rsidRPr="00317253">
        <w:rPr>
          <w:bCs/>
          <w:lang w:val="ro-RO"/>
        </w:rPr>
        <w:t xml:space="preserve"> (REACH).</w:t>
      </w:r>
    </w:p>
    <w:p w14:paraId="560F9FAA" w14:textId="77777777" w:rsidR="00317253" w:rsidRPr="00317253" w:rsidRDefault="00317253" w:rsidP="00317253">
      <w:pPr>
        <w:autoSpaceDE w:val="0"/>
        <w:rPr>
          <w:bCs/>
          <w:lang w:val="ro-RO"/>
        </w:rPr>
      </w:pPr>
      <w:proofErr w:type="spellStart"/>
      <w:r w:rsidRPr="00317253">
        <w:rPr>
          <w:bCs/>
          <w:lang w:val="ro-RO"/>
        </w:rPr>
        <w:t>Nemzeti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előírások</w:t>
      </w:r>
      <w:proofErr w:type="spellEnd"/>
      <w:r w:rsidRPr="00317253">
        <w:rPr>
          <w:bCs/>
          <w:lang w:val="ro-RO"/>
        </w:rPr>
        <w:t>:</w:t>
      </w:r>
    </w:p>
    <w:p w14:paraId="306D1D7E" w14:textId="77777777" w:rsidR="00317253" w:rsidRPr="00317253" w:rsidRDefault="00317253" w:rsidP="00317253">
      <w:pPr>
        <w:autoSpaceDE w:val="0"/>
        <w:rPr>
          <w:bCs/>
          <w:lang w:val="ro-RO"/>
        </w:rPr>
      </w:pPr>
      <w:r w:rsidRPr="00317253">
        <w:rPr>
          <w:bCs/>
          <w:lang w:val="ro-RO"/>
        </w:rPr>
        <w:t xml:space="preserve">5. GD 1408/2008 a </w:t>
      </w:r>
      <w:proofErr w:type="spellStart"/>
      <w:r w:rsidRPr="00317253">
        <w:rPr>
          <w:bCs/>
          <w:lang w:val="ro-RO"/>
        </w:rPr>
        <w:t>veszélyes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anyagok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osztályozásáról</w:t>
      </w:r>
      <w:proofErr w:type="spellEnd"/>
      <w:r w:rsidRPr="00317253">
        <w:rPr>
          <w:bCs/>
          <w:lang w:val="ro-RO"/>
        </w:rPr>
        <w:t xml:space="preserve">, </w:t>
      </w:r>
      <w:proofErr w:type="spellStart"/>
      <w:r w:rsidRPr="00317253">
        <w:rPr>
          <w:bCs/>
          <w:lang w:val="ro-RO"/>
        </w:rPr>
        <w:t>csomagolásáról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címkézéséről</w:t>
      </w:r>
      <w:proofErr w:type="spellEnd"/>
      <w:r w:rsidRPr="00317253">
        <w:rPr>
          <w:bCs/>
          <w:lang w:val="ro-RO"/>
        </w:rPr>
        <w:t>.</w:t>
      </w:r>
    </w:p>
    <w:p w14:paraId="6511315B" w14:textId="77777777" w:rsidR="00317253" w:rsidRPr="00317253" w:rsidRDefault="00317253" w:rsidP="00317253">
      <w:pPr>
        <w:autoSpaceDE w:val="0"/>
        <w:rPr>
          <w:bCs/>
          <w:lang w:val="ro-RO"/>
        </w:rPr>
      </w:pPr>
      <w:r w:rsidRPr="00317253">
        <w:rPr>
          <w:bCs/>
          <w:lang w:val="ro-RO"/>
        </w:rPr>
        <w:t xml:space="preserve">6. GD 937/2010 a </w:t>
      </w:r>
      <w:proofErr w:type="spellStart"/>
      <w:r w:rsidRPr="00317253">
        <w:rPr>
          <w:bCs/>
          <w:lang w:val="ro-RO"/>
        </w:rPr>
        <w:t>veszélyes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készítmények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osztályozása</w:t>
      </w:r>
      <w:proofErr w:type="spellEnd"/>
      <w:r w:rsidRPr="00317253">
        <w:rPr>
          <w:bCs/>
          <w:lang w:val="ro-RO"/>
        </w:rPr>
        <w:t xml:space="preserve">, </w:t>
      </w:r>
      <w:proofErr w:type="spellStart"/>
      <w:r w:rsidRPr="00317253">
        <w:rPr>
          <w:bCs/>
          <w:lang w:val="ro-RO"/>
        </w:rPr>
        <w:t>csomagolása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címkézése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tekintetében</w:t>
      </w:r>
      <w:proofErr w:type="spellEnd"/>
      <w:r w:rsidRPr="00317253">
        <w:rPr>
          <w:bCs/>
          <w:lang w:val="ro-RO"/>
        </w:rPr>
        <w:t>.</w:t>
      </w:r>
    </w:p>
    <w:p w14:paraId="5F9F4DF1" w14:textId="77777777" w:rsidR="00317253" w:rsidRPr="00317253" w:rsidRDefault="00317253" w:rsidP="00317253">
      <w:pPr>
        <w:autoSpaceDE w:val="0"/>
        <w:rPr>
          <w:bCs/>
          <w:lang w:val="ro-RO"/>
        </w:rPr>
      </w:pPr>
      <w:r w:rsidRPr="00317253">
        <w:rPr>
          <w:bCs/>
          <w:lang w:val="ro-RO"/>
        </w:rPr>
        <w:t xml:space="preserve">7. 360/2003. </w:t>
      </w:r>
      <w:proofErr w:type="spellStart"/>
      <w:r w:rsidRPr="00317253">
        <w:rPr>
          <w:bCs/>
          <w:lang w:val="ro-RO"/>
        </w:rPr>
        <w:t>Törvény</w:t>
      </w:r>
      <w:proofErr w:type="spellEnd"/>
      <w:r w:rsidRPr="00317253">
        <w:rPr>
          <w:bCs/>
          <w:lang w:val="ro-RO"/>
        </w:rPr>
        <w:t xml:space="preserve"> a </w:t>
      </w:r>
      <w:proofErr w:type="spellStart"/>
      <w:r w:rsidRPr="00317253">
        <w:rPr>
          <w:bCs/>
          <w:lang w:val="ro-RO"/>
        </w:rPr>
        <w:t>veszélyes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vegyi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anyagok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készítmények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rendszeréről</w:t>
      </w:r>
      <w:proofErr w:type="spellEnd"/>
      <w:r w:rsidRPr="00317253">
        <w:rPr>
          <w:bCs/>
          <w:lang w:val="ro-RO"/>
        </w:rPr>
        <w:t>.</w:t>
      </w:r>
    </w:p>
    <w:p w14:paraId="7D7E073D" w14:textId="77777777" w:rsidR="00317253" w:rsidRPr="00317253" w:rsidRDefault="00317253" w:rsidP="00317253">
      <w:pPr>
        <w:autoSpaceDE w:val="0"/>
        <w:rPr>
          <w:bCs/>
          <w:lang w:val="ro-RO"/>
        </w:rPr>
      </w:pPr>
      <w:r w:rsidRPr="00317253">
        <w:rPr>
          <w:bCs/>
          <w:lang w:val="ro-RO"/>
        </w:rPr>
        <w:t xml:space="preserve">8. A 263/2005. </w:t>
      </w:r>
      <w:proofErr w:type="spellStart"/>
      <w:r w:rsidRPr="00317253">
        <w:rPr>
          <w:bCs/>
          <w:lang w:val="ro-RO"/>
        </w:rPr>
        <w:t>Törvény</w:t>
      </w:r>
      <w:proofErr w:type="spellEnd"/>
      <w:r w:rsidRPr="00317253">
        <w:rPr>
          <w:bCs/>
          <w:lang w:val="ro-RO"/>
        </w:rPr>
        <w:t xml:space="preserve"> a </w:t>
      </w:r>
      <w:proofErr w:type="spellStart"/>
      <w:r w:rsidRPr="00317253">
        <w:rPr>
          <w:bCs/>
          <w:lang w:val="ro-RO"/>
        </w:rPr>
        <w:t>veszélyes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vegyi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anyagok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készítmények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rendszeréről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szóló</w:t>
      </w:r>
      <w:proofErr w:type="spellEnd"/>
      <w:r w:rsidRPr="00317253">
        <w:rPr>
          <w:bCs/>
          <w:lang w:val="ro-RO"/>
        </w:rPr>
        <w:t xml:space="preserve"> 360/2003. </w:t>
      </w:r>
      <w:proofErr w:type="spellStart"/>
      <w:r w:rsidRPr="00317253">
        <w:rPr>
          <w:bCs/>
          <w:lang w:val="ro-RO"/>
        </w:rPr>
        <w:t>Sz</w:t>
      </w:r>
      <w:proofErr w:type="spellEnd"/>
      <w:r w:rsidRPr="00317253">
        <w:rPr>
          <w:bCs/>
          <w:lang w:val="ro-RO"/>
        </w:rPr>
        <w:t xml:space="preserve">. </w:t>
      </w:r>
      <w:proofErr w:type="spellStart"/>
      <w:r w:rsidRPr="00317253">
        <w:rPr>
          <w:bCs/>
          <w:lang w:val="ro-RO"/>
        </w:rPr>
        <w:t>Törvény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módosítására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kiegészítésére</w:t>
      </w:r>
      <w:proofErr w:type="spellEnd"/>
      <w:r w:rsidRPr="00317253">
        <w:rPr>
          <w:bCs/>
          <w:lang w:val="ro-RO"/>
        </w:rPr>
        <w:t>.</w:t>
      </w:r>
    </w:p>
    <w:p w14:paraId="66E8B68E" w14:textId="77777777" w:rsidR="00317253" w:rsidRPr="00317253" w:rsidRDefault="00317253" w:rsidP="00317253">
      <w:pPr>
        <w:autoSpaceDE w:val="0"/>
        <w:rPr>
          <w:bCs/>
          <w:lang w:val="ro-RO"/>
        </w:rPr>
      </w:pPr>
      <w:r w:rsidRPr="00317253">
        <w:rPr>
          <w:bCs/>
          <w:lang w:val="ro-RO"/>
        </w:rPr>
        <w:t xml:space="preserve">9. A 254/2011. </w:t>
      </w:r>
      <w:proofErr w:type="spellStart"/>
      <w:r w:rsidRPr="00317253">
        <w:rPr>
          <w:bCs/>
          <w:lang w:val="ro-RO"/>
        </w:rPr>
        <w:t>Törvény</w:t>
      </w:r>
      <w:proofErr w:type="spellEnd"/>
      <w:r w:rsidRPr="00317253">
        <w:rPr>
          <w:bCs/>
          <w:lang w:val="ro-RO"/>
        </w:rPr>
        <w:t xml:space="preserve"> a 360/2003. </w:t>
      </w:r>
      <w:proofErr w:type="spellStart"/>
      <w:r w:rsidRPr="00317253">
        <w:rPr>
          <w:bCs/>
          <w:lang w:val="ro-RO"/>
        </w:rPr>
        <w:t>Sz</w:t>
      </w:r>
      <w:proofErr w:type="spellEnd"/>
      <w:r w:rsidRPr="00317253">
        <w:rPr>
          <w:bCs/>
          <w:lang w:val="ro-RO"/>
        </w:rPr>
        <w:t xml:space="preserve">. </w:t>
      </w:r>
      <w:proofErr w:type="spellStart"/>
      <w:r w:rsidRPr="00317253">
        <w:rPr>
          <w:bCs/>
          <w:lang w:val="ro-RO"/>
        </w:rPr>
        <w:t>Törvény</w:t>
      </w:r>
      <w:proofErr w:type="spellEnd"/>
      <w:r w:rsidRPr="00317253">
        <w:rPr>
          <w:bCs/>
          <w:lang w:val="ro-RO"/>
        </w:rPr>
        <w:t xml:space="preserve"> 26. </w:t>
      </w:r>
      <w:proofErr w:type="spellStart"/>
      <w:r w:rsidRPr="00317253">
        <w:rPr>
          <w:bCs/>
          <w:lang w:val="ro-RO"/>
        </w:rPr>
        <w:t>cikkének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módosításáról</w:t>
      </w:r>
      <w:proofErr w:type="spellEnd"/>
      <w:r w:rsidRPr="00317253">
        <w:rPr>
          <w:bCs/>
          <w:lang w:val="ro-RO"/>
        </w:rPr>
        <w:t xml:space="preserve"> a </w:t>
      </w:r>
      <w:proofErr w:type="spellStart"/>
      <w:r w:rsidRPr="00317253">
        <w:rPr>
          <w:bCs/>
          <w:lang w:val="ro-RO"/>
        </w:rPr>
        <w:t>veszélyes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vegyi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anyagok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készítmények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rendszeréről</w:t>
      </w:r>
      <w:proofErr w:type="spellEnd"/>
      <w:r w:rsidRPr="00317253">
        <w:rPr>
          <w:bCs/>
          <w:lang w:val="ro-RO"/>
        </w:rPr>
        <w:t>.</w:t>
      </w:r>
    </w:p>
    <w:p w14:paraId="08B0481F" w14:textId="77777777" w:rsidR="00317253" w:rsidRPr="00317253" w:rsidRDefault="00317253" w:rsidP="00317253">
      <w:pPr>
        <w:autoSpaceDE w:val="0"/>
        <w:rPr>
          <w:bCs/>
          <w:lang w:val="ro-RO"/>
        </w:rPr>
      </w:pPr>
      <w:r w:rsidRPr="00317253">
        <w:rPr>
          <w:bCs/>
          <w:lang w:val="ro-RO"/>
        </w:rPr>
        <w:t xml:space="preserve">10. </w:t>
      </w:r>
      <w:proofErr w:type="spellStart"/>
      <w:r w:rsidRPr="00317253">
        <w:rPr>
          <w:bCs/>
          <w:lang w:val="ro-RO"/>
        </w:rPr>
        <w:t>Az</w:t>
      </w:r>
      <w:proofErr w:type="spellEnd"/>
      <w:r w:rsidRPr="00317253">
        <w:rPr>
          <w:bCs/>
          <w:lang w:val="ro-RO"/>
        </w:rPr>
        <w:t xml:space="preserve"> 1222 /2010 -</w:t>
      </w:r>
      <w:proofErr w:type="spellStart"/>
      <w:r w:rsidRPr="00317253">
        <w:rPr>
          <w:bCs/>
          <w:lang w:val="ro-RO"/>
        </w:rPr>
        <w:t>es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sürgősségi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rendelet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az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anyagok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keverékek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osztályozásáról</w:t>
      </w:r>
      <w:proofErr w:type="spellEnd"/>
      <w:r w:rsidRPr="00317253">
        <w:rPr>
          <w:bCs/>
          <w:lang w:val="ro-RO"/>
        </w:rPr>
        <w:t xml:space="preserve">, </w:t>
      </w:r>
      <w:proofErr w:type="spellStart"/>
      <w:r w:rsidRPr="00317253">
        <w:rPr>
          <w:bCs/>
          <w:lang w:val="ro-RO"/>
        </w:rPr>
        <w:t>címkézéséről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csomagolásáról</w:t>
      </w:r>
      <w:proofErr w:type="spellEnd"/>
      <w:r w:rsidRPr="00317253">
        <w:rPr>
          <w:bCs/>
          <w:lang w:val="ro-RO"/>
        </w:rPr>
        <w:t xml:space="preserve">, a 67 /548 / EGK </w:t>
      </w:r>
      <w:proofErr w:type="spellStart"/>
      <w:r w:rsidRPr="00317253">
        <w:rPr>
          <w:bCs/>
          <w:lang w:val="ro-RO"/>
        </w:rPr>
        <w:t>irányelvek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módosításáról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hatályon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kívül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helyezéséről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szóló</w:t>
      </w:r>
      <w:proofErr w:type="spellEnd"/>
      <w:r w:rsidRPr="00317253">
        <w:rPr>
          <w:bCs/>
          <w:lang w:val="ro-RO"/>
        </w:rPr>
        <w:t xml:space="preserve"> 1272 /2008 / EK </w:t>
      </w:r>
      <w:proofErr w:type="spellStart"/>
      <w:r w:rsidRPr="00317253">
        <w:rPr>
          <w:bCs/>
          <w:lang w:val="ro-RO"/>
        </w:rPr>
        <w:t>rendelet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rendelkezéseinek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megsértése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esetén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alkalmazandó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szankciók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megállapításáról</w:t>
      </w:r>
      <w:proofErr w:type="spellEnd"/>
      <w:r w:rsidRPr="00317253">
        <w:rPr>
          <w:bCs/>
          <w:lang w:val="ro-RO"/>
        </w:rPr>
        <w:t xml:space="preserve">, ÉS 1999/45/EK, </w:t>
      </w:r>
      <w:proofErr w:type="spellStart"/>
      <w:r w:rsidRPr="00317253">
        <w:rPr>
          <w:bCs/>
          <w:lang w:val="ro-RO"/>
        </w:rPr>
        <w:t>valamint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az</w:t>
      </w:r>
      <w:proofErr w:type="spellEnd"/>
      <w:r w:rsidRPr="00317253">
        <w:rPr>
          <w:bCs/>
          <w:lang w:val="ro-RO"/>
        </w:rPr>
        <w:t xml:space="preserve"> 1907/2006/EK </w:t>
      </w:r>
      <w:proofErr w:type="spellStart"/>
      <w:r w:rsidRPr="00317253">
        <w:rPr>
          <w:bCs/>
          <w:lang w:val="ro-RO"/>
        </w:rPr>
        <w:t>rendelet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módosításáról</w:t>
      </w:r>
      <w:proofErr w:type="spellEnd"/>
      <w:r w:rsidRPr="00317253">
        <w:rPr>
          <w:bCs/>
          <w:lang w:val="ro-RO"/>
        </w:rPr>
        <w:t>.</w:t>
      </w:r>
    </w:p>
    <w:p w14:paraId="65734F3C" w14:textId="47320956" w:rsidR="007C4313" w:rsidRPr="00317253" w:rsidRDefault="00317253" w:rsidP="00317253">
      <w:pPr>
        <w:autoSpaceDE w:val="0"/>
        <w:rPr>
          <w:bCs/>
          <w:lang w:val="ro-RO"/>
        </w:rPr>
      </w:pPr>
      <w:r w:rsidRPr="00317253">
        <w:rPr>
          <w:bCs/>
          <w:lang w:val="ro-RO"/>
        </w:rPr>
        <w:t xml:space="preserve">11. </w:t>
      </w:r>
      <w:proofErr w:type="spellStart"/>
      <w:r w:rsidRPr="00317253">
        <w:rPr>
          <w:bCs/>
          <w:lang w:val="ro-RO"/>
        </w:rPr>
        <w:t>számú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kormányhatározat</w:t>
      </w:r>
      <w:proofErr w:type="spellEnd"/>
      <w:r w:rsidRPr="00317253">
        <w:rPr>
          <w:bCs/>
          <w:lang w:val="ro-RO"/>
        </w:rPr>
        <w:t xml:space="preserve">. 398/2010 </w:t>
      </w:r>
      <w:proofErr w:type="spellStart"/>
      <w:r w:rsidRPr="00317253">
        <w:rPr>
          <w:bCs/>
          <w:lang w:val="ro-RO"/>
        </w:rPr>
        <w:t>az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anyagok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keverékek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osztályozásáról</w:t>
      </w:r>
      <w:proofErr w:type="spellEnd"/>
      <w:r w:rsidRPr="00317253">
        <w:rPr>
          <w:bCs/>
          <w:lang w:val="ro-RO"/>
        </w:rPr>
        <w:t xml:space="preserve">, </w:t>
      </w:r>
      <w:proofErr w:type="spellStart"/>
      <w:r w:rsidRPr="00317253">
        <w:rPr>
          <w:bCs/>
          <w:lang w:val="ro-RO"/>
        </w:rPr>
        <w:t>címkézéséről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és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csomagolásáról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szóló</w:t>
      </w:r>
      <w:proofErr w:type="spellEnd"/>
      <w:r w:rsidRPr="00317253">
        <w:rPr>
          <w:bCs/>
          <w:lang w:val="ro-RO"/>
        </w:rPr>
        <w:t xml:space="preserve"> 1272/2008/EK </w:t>
      </w:r>
      <w:proofErr w:type="spellStart"/>
      <w:r w:rsidRPr="00317253">
        <w:rPr>
          <w:bCs/>
          <w:lang w:val="ro-RO"/>
        </w:rPr>
        <w:t>rendelet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rendelkezéseinek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alkalmazására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vonatkozó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intézkedések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megállapításáról</w:t>
      </w:r>
      <w:proofErr w:type="spellEnd"/>
      <w:r w:rsidRPr="00317253">
        <w:rPr>
          <w:bCs/>
          <w:lang w:val="ro-RO"/>
        </w:rPr>
        <w:t xml:space="preserve"> </w:t>
      </w:r>
      <w:proofErr w:type="spellStart"/>
      <w:r w:rsidRPr="00317253">
        <w:rPr>
          <w:bCs/>
          <w:lang w:val="ro-RO"/>
        </w:rPr>
        <w:t>szóló</w:t>
      </w:r>
      <w:proofErr w:type="spellEnd"/>
      <w:r w:rsidRPr="00317253">
        <w:rPr>
          <w:bCs/>
          <w:lang w:val="ro-RO"/>
        </w:rPr>
        <w:t xml:space="preserve"> 398/2010.</w:t>
      </w:r>
    </w:p>
    <w:p w14:paraId="659D0381" w14:textId="77777777" w:rsidR="00317253" w:rsidRPr="007C4313" w:rsidRDefault="00317253" w:rsidP="00317253">
      <w:pPr>
        <w:autoSpaceDE w:val="0"/>
      </w:pPr>
    </w:p>
    <w:p w14:paraId="5EE6514C" w14:textId="77777777" w:rsidR="00317253" w:rsidRPr="00317253" w:rsidRDefault="00317253" w:rsidP="00317253">
      <w:pPr>
        <w:rPr>
          <w:b/>
          <w:bCs/>
          <w:lang w:val="ro-RO"/>
        </w:rPr>
      </w:pPr>
      <w:r w:rsidRPr="00317253">
        <w:rPr>
          <w:b/>
          <w:bCs/>
          <w:lang w:val="ro-RO"/>
        </w:rPr>
        <w:t>16. EGYÉB INFORMÁCIÓK</w:t>
      </w:r>
    </w:p>
    <w:p w14:paraId="44C9B6D0" w14:textId="77777777" w:rsidR="00317253" w:rsidRPr="00317253" w:rsidRDefault="00317253" w:rsidP="00317253">
      <w:pPr>
        <w:rPr>
          <w:lang w:val="ro-RO"/>
        </w:rPr>
      </w:pPr>
      <w:r w:rsidRPr="00317253">
        <w:rPr>
          <w:lang w:val="ro-RO"/>
        </w:rPr>
        <w:t xml:space="preserve">16.1. A 2. </w:t>
      </w:r>
      <w:proofErr w:type="spellStart"/>
      <w:r w:rsidRPr="00317253">
        <w:rPr>
          <w:lang w:val="ro-RO"/>
        </w:rPr>
        <w:t>és</w:t>
      </w:r>
      <w:proofErr w:type="spellEnd"/>
      <w:r w:rsidRPr="00317253">
        <w:rPr>
          <w:lang w:val="ro-RO"/>
        </w:rPr>
        <w:t xml:space="preserve"> 3. </w:t>
      </w:r>
      <w:proofErr w:type="spellStart"/>
      <w:r w:rsidRPr="00317253">
        <w:rPr>
          <w:lang w:val="ro-RO"/>
        </w:rPr>
        <w:t>szakaszban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említett</w:t>
      </w:r>
      <w:proofErr w:type="spellEnd"/>
      <w:r w:rsidRPr="00317253">
        <w:rPr>
          <w:lang w:val="ro-RO"/>
        </w:rPr>
        <w:t xml:space="preserve"> H-</w:t>
      </w:r>
      <w:proofErr w:type="spellStart"/>
      <w:r w:rsidRPr="00317253">
        <w:rPr>
          <w:lang w:val="ro-RO"/>
        </w:rPr>
        <w:t>mondatok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teljes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szövege</w:t>
      </w:r>
      <w:proofErr w:type="spellEnd"/>
      <w:r w:rsidRPr="00317253">
        <w:rPr>
          <w:lang w:val="ro-RO"/>
        </w:rPr>
        <w:t>:</w:t>
      </w:r>
    </w:p>
    <w:p w14:paraId="09771A1D" w14:textId="77777777" w:rsidR="00317253" w:rsidRPr="00317253" w:rsidRDefault="00317253" w:rsidP="00317253">
      <w:pPr>
        <w:rPr>
          <w:lang w:val="ro-RO"/>
        </w:rPr>
      </w:pPr>
      <w:r w:rsidRPr="00317253">
        <w:rPr>
          <w:b/>
          <w:bCs/>
          <w:lang w:val="ro-RO"/>
        </w:rPr>
        <w:t>H302:</w:t>
      </w:r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Lenyelve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ártalmas</w:t>
      </w:r>
      <w:proofErr w:type="spellEnd"/>
      <w:r w:rsidRPr="00317253">
        <w:rPr>
          <w:lang w:val="ro-RO"/>
        </w:rPr>
        <w:t>.</w:t>
      </w:r>
    </w:p>
    <w:p w14:paraId="39318821" w14:textId="77777777" w:rsidR="00317253" w:rsidRPr="00317253" w:rsidRDefault="00317253" w:rsidP="00317253">
      <w:pPr>
        <w:rPr>
          <w:lang w:val="ro-RO"/>
        </w:rPr>
      </w:pPr>
      <w:r w:rsidRPr="00317253">
        <w:rPr>
          <w:b/>
          <w:bCs/>
          <w:lang w:val="ro-RO"/>
        </w:rPr>
        <w:t>H317:</w:t>
      </w:r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Allergiás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bőrreakciót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okozhat</w:t>
      </w:r>
      <w:proofErr w:type="spellEnd"/>
      <w:r w:rsidRPr="00317253">
        <w:rPr>
          <w:lang w:val="ro-RO"/>
        </w:rPr>
        <w:t>.</w:t>
      </w:r>
    </w:p>
    <w:p w14:paraId="3C40194E" w14:textId="77777777" w:rsidR="00317253" w:rsidRPr="00317253" w:rsidRDefault="00317253" w:rsidP="00317253">
      <w:pPr>
        <w:rPr>
          <w:lang w:val="ro-RO"/>
        </w:rPr>
      </w:pPr>
      <w:r w:rsidRPr="00317253">
        <w:rPr>
          <w:lang w:val="ro-RO"/>
        </w:rPr>
        <w:t xml:space="preserve">16.2. A </w:t>
      </w:r>
      <w:proofErr w:type="spellStart"/>
      <w:r w:rsidRPr="00317253">
        <w:rPr>
          <w:lang w:val="ro-RO"/>
        </w:rPr>
        <w:t>fenti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szakaszokban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említett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rövidítések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magyarázata</w:t>
      </w:r>
      <w:proofErr w:type="spellEnd"/>
      <w:r w:rsidRPr="00317253">
        <w:rPr>
          <w:lang w:val="ro-RO"/>
        </w:rPr>
        <w:t>:</w:t>
      </w:r>
    </w:p>
    <w:p w14:paraId="02178B79" w14:textId="77777777" w:rsidR="00317253" w:rsidRPr="00317253" w:rsidRDefault="00317253" w:rsidP="00317253">
      <w:pPr>
        <w:rPr>
          <w:lang w:val="ro-RO"/>
        </w:rPr>
      </w:pPr>
      <w:r w:rsidRPr="00317253">
        <w:rPr>
          <w:lang w:val="ro-RO"/>
        </w:rPr>
        <w:t xml:space="preserve">PBT: </w:t>
      </w:r>
      <w:proofErr w:type="spellStart"/>
      <w:r w:rsidRPr="00317253">
        <w:rPr>
          <w:lang w:val="ro-RO"/>
        </w:rPr>
        <w:t>Perzisztens</w:t>
      </w:r>
      <w:proofErr w:type="spellEnd"/>
      <w:r w:rsidRPr="00317253">
        <w:rPr>
          <w:lang w:val="ro-RO"/>
        </w:rPr>
        <w:t xml:space="preserve">, </w:t>
      </w:r>
      <w:proofErr w:type="spellStart"/>
      <w:r w:rsidRPr="00317253">
        <w:rPr>
          <w:lang w:val="ro-RO"/>
        </w:rPr>
        <w:t>bioakkumulatív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és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mérgező</w:t>
      </w:r>
      <w:proofErr w:type="spellEnd"/>
      <w:r w:rsidRPr="00317253">
        <w:rPr>
          <w:lang w:val="ro-RO"/>
        </w:rPr>
        <w:t>.</w:t>
      </w:r>
    </w:p>
    <w:p w14:paraId="5C4E5508" w14:textId="77777777" w:rsidR="00317253" w:rsidRPr="00317253" w:rsidRDefault="00317253" w:rsidP="00317253">
      <w:pPr>
        <w:rPr>
          <w:lang w:val="ro-RO"/>
        </w:rPr>
      </w:pPr>
      <w:proofErr w:type="spellStart"/>
      <w:r w:rsidRPr="00317253">
        <w:rPr>
          <w:lang w:val="ro-RO"/>
        </w:rPr>
        <w:lastRenderedPageBreak/>
        <w:t>vPvB</w:t>
      </w:r>
      <w:proofErr w:type="spellEnd"/>
      <w:r w:rsidRPr="00317253">
        <w:rPr>
          <w:lang w:val="ro-RO"/>
        </w:rPr>
        <w:t xml:space="preserve">: </w:t>
      </w:r>
      <w:proofErr w:type="spellStart"/>
      <w:r w:rsidRPr="00317253">
        <w:rPr>
          <w:lang w:val="ro-RO"/>
        </w:rPr>
        <w:t>Nagyon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perzisztens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és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nagyon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bioakkumulatív</w:t>
      </w:r>
      <w:proofErr w:type="spellEnd"/>
      <w:r w:rsidRPr="00317253">
        <w:rPr>
          <w:lang w:val="ro-RO"/>
        </w:rPr>
        <w:t>.</w:t>
      </w:r>
    </w:p>
    <w:p w14:paraId="4420F6F7" w14:textId="77777777" w:rsidR="00317253" w:rsidRPr="00317253" w:rsidRDefault="00317253" w:rsidP="00317253">
      <w:pPr>
        <w:rPr>
          <w:lang w:val="ro-RO"/>
        </w:rPr>
      </w:pPr>
      <w:r w:rsidRPr="00317253">
        <w:rPr>
          <w:lang w:val="ro-RO"/>
        </w:rPr>
        <w:t xml:space="preserve">OEL: </w:t>
      </w:r>
      <w:proofErr w:type="spellStart"/>
      <w:r w:rsidRPr="00317253">
        <w:rPr>
          <w:lang w:val="ro-RO"/>
        </w:rPr>
        <w:t>Foglalkozási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expozíciós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határérték</w:t>
      </w:r>
      <w:proofErr w:type="spellEnd"/>
      <w:r w:rsidRPr="00317253">
        <w:rPr>
          <w:lang w:val="ro-RO"/>
        </w:rPr>
        <w:t>.</w:t>
      </w:r>
    </w:p>
    <w:p w14:paraId="3FAF3128" w14:textId="77777777" w:rsidR="00317253" w:rsidRPr="00317253" w:rsidRDefault="00317253" w:rsidP="00317253">
      <w:pPr>
        <w:rPr>
          <w:lang w:val="ro-RO"/>
        </w:rPr>
      </w:pPr>
      <w:r w:rsidRPr="00317253">
        <w:rPr>
          <w:lang w:val="ro-RO"/>
        </w:rPr>
        <w:t xml:space="preserve">DNEL: </w:t>
      </w:r>
      <w:proofErr w:type="spellStart"/>
      <w:r w:rsidRPr="00317253">
        <w:rPr>
          <w:lang w:val="ro-RO"/>
        </w:rPr>
        <w:t>Szint</w:t>
      </w:r>
      <w:proofErr w:type="spellEnd"/>
      <w:r w:rsidRPr="00317253">
        <w:rPr>
          <w:lang w:val="ro-RO"/>
        </w:rPr>
        <w:t xml:space="preserve"> (</w:t>
      </w:r>
      <w:proofErr w:type="spellStart"/>
      <w:r w:rsidRPr="00317253">
        <w:rPr>
          <w:lang w:val="ro-RO"/>
        </w:rPr>
        <w:t>számított</w:t>
      </w:r>
      <w:proofErr w:type="spellEnd"/>
      <w:r w:rsidRPr="00317253">
        <w:rPr>
          <w:lang w:val="ro-RO"/>
        </w:rPr>
        <w:t xml:space="preserve">) </w:t>
      </w:r>
      <w:proofErr w:type="spellStart"/>
      <w:r w:rsidRPr="00317253">
        <w:rPr>
          <w:lang w:val="ro-RO"/>
        </w:rPr>
        <w:t>negatív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hatás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nélkül</w:t>
      </w:r>
      <w:proofErr w:type="spellEnd"/>
      <w:r w:rsidRPr="00317253">
        <w:rPr>
          <w:lang w:val="ro-RO"/>
        </w:rPr>
        <w:t>.</w:t>
      </w:r>
    </w:p>
    <w:p w14:paraId="3EFD93B0" w14:textId="77777777" w:rsidR="00317253" w:rsidRPr="00317253" w:rsidRDefault="00317253" w:rsidP="00317253">
      <w:pPr>
        <w:rPr>
          <w:lang w:val="ro-RO"/>
        </w:rPr>
      </w:pPr>
      <w:r w:rsidRPr="00317253">
        <w:rPr>
          <w:lang w:val="ro-RO"/>
        </w:rPr>
        <w:t xml:space="preserve">PNEC: </w:t>
      </w:r>
      <w:proofErr w:type="spellStart"/>
      <w:r w:rsidRPr="00317253">
        <w:rPr>
          <w:lang w:val="ro-RO"/>
        </w:rPr>
        <w:t>Előre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látható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koncentráció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hatás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nélkül</w:t>
      </w:r>
      <w:proofErr w:type="spellEnd"/>
      <w:r w:rsidRPr="00317253">
        <w:rPr>
          <w:lang w:val="ro-RO"/>
        </w:rPr>
        <w:t>.</w:t>
      </w:r>
    </w:p>
    <w:p w14:paraId="21179DB5" w14:textId="77777777" w:rsidR="00317253" w:rsidRPr="00317253" w:rsidRDefault="00317253" w:rsidP="00317253">
      <w:pPr>
        <w:rPr>
          <w:lang w:val="ro-RO"/>
        </w:rPr>
      </w:pPr>
      <w:r w:rsidRPr="00317253">
        <w:rPr>
          <w:lang w:val="ro-RO"/>
        </w:rPr>
        <w:t xml:space="preserve">ADR: </w:t>
      </w:r>
      <w:proofErr w:type="spellStart"/>
      <w:r w:rsidRPr="00317253">
        <w:rPr>
          <w:lang w:val="ro-RO"/>
        </w:rPr>
        <w:t>Európai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megállapodás</w:t>
      </w:r>
      <w:proofErr w:type="spellEnd"/>
      <w:r w:rsidRPr="00317253">
        <w:rPr>
          <w:lang w:val="ro-RO"/>
        </w:rPr>
        <w:t xml:space="preserve"> a </w:t>
      </w:r>
      <w:proofErr w:type="spellStart"/>
      <w:r w:rsidRPr="00317253">
        <w:rPr>
          <w:lang w:val="ro-RO"/>
        </w:rPr>
        <w:t>veszélyes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áruk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nemzetközi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közúti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szállításáról</w:t>
      </w:r>
      <w:proofErr w:type="spellEnd"/>
      <w:r w:rsidRPr="00317253">
        <w:rPr>
          <w:lang w:val="ro-RO"/>
        </w:rPr>
        <w:t>.</w:t>
      </w:r>
    </w:p>
    <w:p w14:paraId="2209E945" w14:textId="77777777" w:rsidR="00317253" w:rsidRPr="00317253" w:rsidRDefault="00317253" w:rsidP="00317253">
      <w:pPr>
        <w:rPr>
          <w:lang w:val="ro-RO"/>
        </w:rPr>
      </w:pPr>
      <w:r w:rsidRPr="00317253">
        <w:rPr>
          <w:lang w:val="ro-RO"/>
        </w:rPr>
        <w:t xml:space="preserve">RID: </w:t>
      </w:r>
      <w:proofErr w:type="spellStart"/>
      <w:r w:rsidRPr="00317253">
        <w:rPr>
          <w:lang w:val="ro-RO"/>
        </w:rPr>
        <w:t>Veszélyes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áruk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nemzetközi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vasúti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szállítása</w:t>
      </w:r>
      <w:proofErr w:type="spellEnd"/>
      <w:r w:rsidRPr="00317253">
        <w:rPr>
          <w:lang w:val="ro-RO"/>
        </w:rPr>
        <w:t>.</w:t>
      </w:r>
    </w:p>
    <w:p w14:paraId="7146BE9A" w14:textId="77777777" w:rsidR="00317253" w:rsidRPr="00317253" w:rsidRDefault="00317253" w:rsidP="00317253">
      <w:pPr>
        <w:rPr>
          <w:lang w:val="ro-RO"/>
        </w:rPr>
      </w:pPr>
      <w:r w:rsidRPr="00317253">
        <w:rPr>
          <w:lang w:val="ro-RO"/>
        </w:rPr>
        <w:t xml:space="preserve">IMDG: </w:t>
      </w:r>
      <w:proofErr w:type="spellStart"/>
      <w:r w:rsidRPr="00317253">
        <w:rPr>
          <w:lang w:val="ro-RO"/>
        </w:rPr>
        <w:t>Nemzetközi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tengeri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veszélyes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árukódex</w:t>
      </w:r>
      <w:proofErr w:type="spellEnd"/>
      <w:r w:rsidRPr="00317253">
        <w:rPr>
          <w:lang w:val="ro-RO"/>
        </w:rPr>
        <w:t xml:space="preserve">. </w:t>
      </w:r>
      <w:proofErr w:type="spellStart"/>
      <w:r w:rsidRPr="00317253">
        <w:rPr>
          <w:lang w:val="ro-RO"/>
        </w:rPr>
        <w:t>Nemzetközi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tengeri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veszélyes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árukódex</w:t>
      </w:r>
      <w:proofErr w:type="spellEnd"/>
      <w:r w:rsidRPr="00317253">
        <w:rPr>
          <w:lang w:val="ro-RO"/>
        </w:rPr>
        <w:t>.</w:t>
      </w:r>
    </w:p>
    <w:p w14:paraId="420AFF2C" w14:textId="77777777" w:rsidR="00317253" w:rsidRPr="00317253" w:rsidRDefault="00317253" w:rsidP="00317253">
      <w:pPr>
        <w:rPr>
          <w:lang w:val="ro-RO"/>
        </w:rPr>
      </w:pPr>
      <w:r w:rsidRPr="00317253">
        <w:rPr>
          <w:lang w:val="ro-RO"/>
        </w:rPr>
        <w:t xml:space="preserve">ICAO / IATA: </w:t>
      </w:r>
      <w:proofErr w:type="spellStart"/>
      <w:r w:rsidRPr="00317253">
        <w:rPr>
          <w:lang w:val="ro-RO"/>
        </w:rPr>
        <w:t>Nemzetközi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Polgári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Repülési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Szervezet</w:t>
      </w:r>
      <w:proofErr w:type="spellEnd"/>
      <w:r w:rsidRPr="00317253">
        <w:rPr>
          <w:lang w:val="ro-RO"/>
        </w:rPr>
        <w:t xml:space="preserve"> / </w:t>
      </w:r>
      <w:proofErr w:type="spellStart"/>
      <w:r w:rsidRPr="00317253">
        <w:rPr>
          <w:lang w:val="ro-RO"/>
        </w:rPr>
        <w:t>Nemzetközi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Közlekedési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Szövetség</w:t>
      </w:r>
      <w:proofErr w:type="spellEnd"/>
    </w:p>
    <w:p w14:paraId="2E512299" w14:textId="103219F2" w:rsidR="007C4313" w:rsidRDefault="00317253" w:rsidP="00317253">
      <w:pPr>
        <w:rPr>
          <w:lang w:val="ro-RO"/>
        </w:rPr>
      </w:pPr>
      <w:r w:rsidRPr="00317253">
        <w:rPr>
          <w:lang w:val="ro-RO"/>
        </w:rPr>
        <w:t>Aerian (</w:t>
      </w:r>
      <w:proofErr w:type="spellStart"/>
      <w:r w:rsidRPr="00317253">
        <w:rPr>
          <w:lang w:val="ro-RO"/>
        </w:rPr>
        <w:t>Nemzetközi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Polgári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Repülési</w:t>
      </w:r>
      <w:proofErr w:type="spellEnd"/>
      <w:r w:rsidRPr="00317253">
        <w:rPr>
          <w:lang w:val="ro-RO"/>
        </w:rPr>
        <w:t xml:space="preserve"> </w:t>
      </w:r>
      <w:proofErr w:type="spellStart"/>
      <w:r w:rsidRPr="00317253">
        <w:rPr>
          <w:lang w:val="ro-RO"/>
        </w:rPr>
        <w:t>Szervezet</w:t>
      </w:r>
      <w:proofErr w:type="spellEnd"/>
      <w:r w:rsidRPr="00317253">
        <w:rPr>
          <w:lang w:val="ro-RO"/>
        </w:rPr>
        <w:t xml:space="preserve"> / International Air Transport Association).</w:t>
      </w:r>
    </w:p>
    <w:p w14:paraId="6D1A0F3C" w14:textId="77777777" w:rsidR="00317253" w:rsidRPr="00317253" w:rsidRDefault="00317253" w:rsidP="00317253">
      <w:pPr>
        <w:rPr>
          <w:lang w:val="ro-RO"/>
        </w:rPr>
      </w:pPr>
    </w:p>
    <w:p w14:paraId="7501DFF7" w14:textId="77777777" w:rsidR="00317253" w:rsidRPr="00317253" w:rsidRDefault="00317253" w:rsidP="00317253">
      <w:pPr>
        <w:autoSpaceDE w:val="0"/>
        <w:rPr>
          <w:color w:val="000000"/>
          <w:lang w:val="ro-RO"/>
        </w:rPr>
      </w:pPr>
      <w:proofErr w:type="spellStart"/>
      <w:r w:rsidRPr="00317253">
        <w:rPr>
          <w:color w:val="000000"/>
          <w:lang w:val="ro-RO"/>
        </w:rPr>
        <w:t>További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információ</w:t>
      </w:r>
      <w:proofErr w:type="spellEnd"/>
      <w:r w:rsidRPr="00317253">
        <w:rPr>
          <w:color w:val="000000"/>
          <w:lang w:val="ro-RO"/>
        </w:rPr>
        <w:t>:</w:t>
      </w:r>
    </w:p>
    <w:p w14:paraId="63F9FA92" w14:textId="77777777" w:rsidR="00317253" w:rsidRPr="00317253" w:rsidRDefault="00317253" w:rsidP="00317253">
      <w:pPr>
        <w:autoSpaceDE w:val="0"/>
        <w:rPr>
          <w:color w:val="000000"/>
          <w:lang w:val="ro-RO"/>
        </w:rPr>
      </w:pPr>
    </w:p>
    <w:p w14:paraId="080E9CEB" w14:textId="77777777" w:rsidR="00317253" w:rsidRPr="00317253" w:rsidRDefault="00317253" w:rsidP="00317253">
      <w:pPr>
        <w:autoSpaceDE w:val="0"/>
        <w:rPr>
          <w:color w:val="000000"/>
          <w:lang w:val="ro-RO"/>
        </w:rPr>
      </w:pPr>
      <w:proofErr w:type="spellStart"/>
      <w:r w:rsidRPr="00317253">
        <w:rPr>
          <w:color w:val="000000"/>
          <w:lang w:val="ro-RO"/>
        </w:rPr>
        <w:t>Az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ezen</w:t>
      </w:r>
      <w:proofErr w:type="spellEnd"/>
      <w:r w:rsidRPr="00317253">
        <w:rPr>
          <w:color w:val="000000"/>
          <w:lang w:val="ro-RO"/>
        </w:rPr>
        <w:t xml:space="preserve"> a lapon </w:t>
      </w:r>
      <w:proofErr w:type="spellStart"/>
      <w:r w:rsidRPr="00317253">
        <w:rPr>
          <w:color w:val="000000"/>
          <w:lang w:val="ro-RO"/>
        </w:rPr>
        <w:t>található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információkat</w:t>
      </w:r>
      <w:proofErr w:type="spellEnd"/>
      <w:r w:rsidRPr="00317253">
        <w:rPr>
          <w:color w:val="000000"/>
          <w:lang w:val="ro-RO"/>
        </w:rPr>
        <w:t xml:space="preserve"> a </w:t>
      </w:r>
      <w:proofErr w:type="spellStart"/>
      <w:r w:rsidRPr="00317253">
        <w:rPr>
          <w:color w:val="000000"/>
          <w:lang w:val="ro-RO"/>
        </w:rPr>
        <w:t>kapcsolódó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kockázatok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bejelentése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céljából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mutatjuk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be</w:t>
      </w:r>
      <w:proofErr w:type="spellEnd"/>
    </w:p>
    <w:p w14:paraId="33A689BC" w14:textId="77777777" w:rsidR="00317253" w:rsidRPr="00317253" w:rsidRDefault="00317253" w:rsidP="00317253">
      <w:pPr>
        <w:autoSpaceDE w:val="0"/>
        <w:rPr>
          <w:color w:val="000000"/>
          <w:lang w:val="ro-RO"/>
        </w:rPr>
      </w:pPr>
      <w:r w:rsidRPr="00317253">
        <w:rPr>
          <w:color w:val="000000"/>
          <w:lang w:val="ro-RO"/>
        </w:rPr>
        <w:t xml:space="preserve">a </w:t>
      </w:r>
      <w:proofErr w:type="spellStart"/>
      <w:r w:rsidRPr="00317253">
        <w:rPr>
          <w:color w:val="000000"/>
          <w:lang w:val="ro-RO"/>
        </w:rPr>
        <w:t>termék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kezelése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és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használata</w:t>
      </w:r>
      <w:proofErr w:type="spellEnd"/>
      <w:r w:rsidRPr="00317253">
        <w:rPr>
          <w:color w:val="000000"/>
          <w:lang w:val="ro-RO"/>
        </w:rPr>
        <w:t xml:space="preserve">. </w:t>
      </w:r>
      <w:proofErr w:type="spellStart"/>
      <w:r w:rsidRPr="00317253">
        <w:rPr>
          <w:color w:val="000000"/>
          <w:lang w:val="ro-RO"/>
        </w:rPr>
        <w:t>Ez</w:t>
      </w:r>
      <w:proofErr w:type="spellEnd"/>
      <w:r w:rsidRPr="00317253">
        <w:rPr>
          <w:color w:val="000000"/>
          <w:lang w:val="ro-RO"/>
        </w:rPr>
        <w:t xml:space="preserve"> a </w:t>
      </w:r>
      <w:proofErr w:type="spellStart"/>
      <w:r w:rsidRPr="00317253">
        <w:rPr>
          <w:color w:val="000000"/>
          <w:lang w:val="ro-RO"/>
        </w:rPr>
        <w:t>lap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nem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nyújt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minőségi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információkat</w:t>
      </w:r>
      <w:proofErr w:type="spellEnd"/>
    </w:p>
    <w:p w14:paraId="16FECB24" w14:textId="77777777" w:rsidR="00317253" w:rsidRPr="00317253" w:rsidRDefault="00317253" w:rsidP="00317253">
      <w:pPr>
        <w:autoSpaceDE w:val="0"/>
        <w:rPr>
          <w:color w:val="000000"/>
          <w:lang w:val="ro-RO"/>
        </w:rPr>
      </w:pPr>
      <w:proofErr w:type="spellStart"/>
      <w:r w:rsidRPr="00317253">
        <w:rPr>
          <w:color w:val="000000"/>
          <w:lang w:val="ro-RO"/>
        </w:rPr>
        <w:t>termék</w:t>
      </w:r>
      <w:proofErr w:type="spellEnd"/>
      <w:r w:rsidRPr="00317253">
        <w:rPr>
          <w:color w:val="000000"/>
          <w:lang w:val="ro-RO"/>
        </w:rPr>
        <w:t>.</w:t>
      </w:r>
    </w:p>
    <w:p w14:paraId="47C3CF63" w14:textId="77777777" w:rsidR="00317253" w:rsidRPr="00317253" w:rsidRDefault="00317253" w:rsidP="00317253">
      <w:pPr>
        <w:autoSpaceDE w:val="0"/>
        <w:rPr>
          <w:color w:val="000000"/>
          <w:lang w:val="ro-RO"/>
        </w:rPr>
      </w:pPr>
      <w:proofErr w:type="spellStart"/>
      <w:r w:rsidRPr="00317253">
        <w:rPr>
          <w:color w:val="000000"/>
          <w:lang w:val="ro-RO"/>
        </w:rPr>
        <w:t>Ezek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az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adatok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összhangban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vannak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az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írás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idején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rendelkezésre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álló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információkkal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és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tapasztalatokkal</w:t>
      </w:r>
      <w:proofErr w:type="spellEnd"/>
      <w:r w:rsidRPr="00317253">
        <w:rPr>
          <w:color w:val="000000"/>
          <w:lang w:val="ro-RO"/>
        </w:rPr>
        <w:t xml:space="preserve">, </w:t>
      </w:r>
      <w:proofErr w:type="spellStart"/>
      <w:r w:rsidRPr="00317253">
        <w:rPr>
          <w:color w:val="000000"/>
          <w:lang w:val="ro-RO"/>
        </w:rPr>
        <w:t>és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kizárólag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arra</w:t>
      </w:r>
      <w:proofErr w:type="spellEnd"/>
      <w:r w:rsidRPr="00317253">
        <w:rPr>
          <w:color w:val="000000"/>
          <w:lang w:val="ro-RO"/>
        </w:rPr>
        <w:t xml:space="preserve"> a </w:t>
      </w:r>
      <w:proofErr w:type="spellStart"/>
      <w:r w:rsidRPr="00317253">
        <w:rPr>
          <w:color w:val="000000"/>
          <w:lang w:val="ro-RO"/>
        </w:rPr>
        <w:t>termékre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vonatkoznak</w:t>
      </w:r>
      <w:proofErr w:type="spellEnd"/>
      <w:r w:rsidRPr="00317253">
        <w:rPr>
          <w:color w:val="000000"/>
          <w:lang w:val="ro-RO"/>
        </w:rPr>
        <w:t xml:space="preserve">, </w:t>
      </w:r>
      <w:proofErr w:type="spellStart"/>
      <w:r w:rsidRPr="00317253">
        <w:rPr>
          <w:color w:val="000000"/>
          <w:lang w:val="ro-RO"/>
        </w:rPr>
        <w:t>amely</w:t>
      </w:r>
      <w:proofErr w:type="spellEnd"/>
      <w:r w:rsidRPr="00317253">
        <w:rPr>
          <w:color w:val="000000"/>
          <w:lang w:val="ro-RO"/>
        </w:rPr>
        <w:t xml:space="preserve"> a </w:t>
      </w:r>
      <w:proofErr w:type="spellStart"/>
      <w:r w:rsidRPr="00317253">
        <w:rPr>
          <w:color w:val="000000"/>
          <w:lang w:val="ro-RO"/>
        </w:rPr>
        <w:t>csomagoláson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található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címke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szerint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egyértelműen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azonosítható</w:t>
      </w:r>
      <w:proofErr w:type="spellEnd"/>
      <w:r w:rsidRPr="00317253">
        <w:rPr>
          <w:color w:val="000000"/>
          <w:lang w:val="ro-RO"/>
        </w:rPr>
        <w:t xml:space="preserve">. </w:t>
      </w:r>
      <w:proofErr w:type="spellStart"/>
      <w:r w:rsidRPr="00317253">
        <w:rPr>
          <w:color w:val="000000"/>
          <w:lang w:val="ro-RO"/>
        </w:rPr>
        <w:t>Az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információ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nem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alkalmazható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más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azonos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vagy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hasonló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elnevezésű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termékekre</w:t>
      </w:r>
      <w:proofErr w:type="spellEnd"/>
      <w:r w:rsidRPr="00317253">
        <w:rPr>
          <w:color w:val="000000"/>
          <w:lang w:val="ro-RO"/>
        </w:rPr>
        <w:t>.</w:t>
      </w:r>
    </w:p>
    <w:p w14:paraId="3FEF8553" w14:textId="3DF7E25B" w:rsidR="007C4313" w:rsidRPr="007C4313" w:rsidRDefault="00317253" w:rsidP="00317253">
      <w:pPr>
        <w:autoSpaceDE w:val="0"/>
      </w:pPr>
      <w:proofErr w:type="spellStart"/>
      <w:r w:rsidRPr="00317253">
        <w:rPr>
          <w:color w:val="000000"/>
          <w:lang w:val="ro-RO"/>
        </w:rPr>
        <w:t>Ez</w:t>
      </w:r>
      <w:proofErr w:type="spellEnd"/>
      <w:r w:rsidRPr="00317253">
        <w:rPr>
          <w:color w:val="000000"/>
          <w:lang w:val="ro-RO"/>
        </w:rPr>
        <w:t xml:space="preserve"> a </w:t>
      </w:r>
      <w:proofErr w:type="spellStart"/>
      <w:r w:rsidRPr="00317253">
        <w:rPr>
          <w:color w:val="000000"/>
          <w:lang w:val="ro-RO"/>
        </w:rPr>
        <w:t>lap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semmilyen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módon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nem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mentesíti</w:t>
      </w:r>
      <w:proofErr w:type="spellEnd"/>
      <w:r w:rsidRPr="00317253">
        <w:rPr>
          <w:color w:val="000000"/>
          <w:lang w:val="ro-RO"/>
        </w:rPr>
        <w:t xml:space="preserve"> a </w:t>
      </w:r>
      <w:proofErr w:type="spellStart"/>
      <w:r w:rsidRPr="00317253">
        <w:rPr>
          <w:color w:val="000000"/>
          <w:lang w:val="ro-RO"/>
        </w:rPr>
        <w:t>felhasználót</w:t>
      </w:r>
      <w:proofErr w:type="spellEnd"/>
      <w:r w:rsidRPr="00317253">
        <w:rPr>
          <w:color w:val="000000"/>
          <w:lang w:val="ro-RO"/>
        </w:rPr>
        <w:t xml:space="preserve"> a </w:t>
      </w:r>
      <w:proofErr w:type="spellStart"/>
      <w:r w:rsidRPr="00317253">
        <w:rPr>
          <w:color w:val="000000"/>
          <w:lang w:val="ro-RO"/>
        </w:rPr>
        <w:t>tevékenységére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vonatkozó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összes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utasítás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ismerete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és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alkalmazása</w:t>
      </w:r>
      <w:proofErr w:type="spellEnd"/>
      <w:r w:rsidRPr="00317253">
        <w:rPr>
          <w:color w:val="000000"/>
          <w:lang w:val="ro-RO"/>
        </w:rPr>
        <w:t xml:space="preserve"> </w:t>
      </w:r>
      <w:proofErr w:type="spellStart"/>
      <w:r w:rsidRPr="00317253">
        <w:rPr>
          <w:color w:val="000000"/>
          <w:lang w:val="ro-RO"/>
        </w:rPr>
        <w:t>alól</w:t>
      </w:r>
      <w:proofErr w:type="spellEnd"/>
      <w:r w:rsidRPr="00317253">
        <w:rPr>
          <w:color w:val="000000"/>
          <w:lang w:val="ro-RO"/>
        </w:rPr>
        <w:t>.</w:t>
      </w:r>
    </w:p>
    <w:p w14:paraId="72411D46" w14:textId="470CF5C6" w:rsidR="006E5D84" w:rsidRPr="007C4313" w:rsidRDefault="006E5D84" w:rsidP="006E5D84">
      <w:pPr>
        <w:rPr>
          <w:lang w:val="it-IT"/>
        </w:rPr>
      </w:pPr>
    </w:p>
    <w:p w14:paraId="573D83C5" w14:textId="6DF50A69" w:rsidR="006E5D84" w:rsidRPr="007C4313" w:rsidRDefault="006E5D84" w:rsidP="006E5D84">
      <w:pPr>
        <w:rPr>
          <w:lang w:val="it-IT"/>
        </w:rPr>
      </w:pPr>
    </w:p>
    <w:p w14:paraId="6C9D42EC" w14:textId="681D3D69" w:rsidR="006E5D84" w:rsidRPr="007C4313" w:rsidRDefault="006E5D84" w:rsidP="006E5D84">
      <w:pPr>
        <w:rPr>
          <w:lang w:val="it-IT"/>
        </w:rPr>
      </w:pPr>
    </w:p>
    <w:p w14:paraId="44C9D1B7" w14:textId="0D7F3AE4" w:rsidR="006E5D84" w:rsidRPr="007C4313" w:rsidRDefault="006E5D84" w:rsidP="006E5D84">
      <w:pPr>
        <w:rPr>
          <w:lang w:val="it-IT"/>
        </w:rPr>
      </w:pPr>
    </w:p>
    <w:p w14:paraId="6502F566" w14:textId="3D8D2937" w:rsidR="006E5D84" w:rsidRPr="007C4313" w:rsidRDefault="006E5D84" w:rsidP="006E5D84">
      <w:pPr>
        <w:rPr>
          <w:lang w:val="it-IT"/>
        </w:rPr>
      </w:pPr>
    </w:p>
    <w:p w14:paraId="6B72F0AE" w14:textId="33882AEA" w:rsidR="006E5D84" w:rsidRPr="007C4313" w:rsidRDefault="006E5D84" w:rsidP="006E5D84">
      <w:pPr>
        <w:rPr>
          <w:rFonts w:ascii="Arial" w:hAnsi="Arial" w:cs="Arial"/>
          <w:b/>
          <w:lang w:val="it-IT"/>
        </w:rPr>
      </w:pPr>
    </w:p>
    <w:p w14:paraId="30E0263A" w14:textId="7FD688FC" w:rsidR="00964D43" w:rsidRPr="007C4313" w:rsidRDefault="00964D43" w:rsidP="00CF0ED2">
      <w:pPr>
        <w:pStyle w:val="Subsol"/>
        <w:tabs>
          <w:tab w:val="center" w:pos="5053"/>
          <w:tab w:val="left" w:pos="6240"/>
        </w:tabs>
        <w:jc w:val="right"/>
        <w:rPr>
          <w:rFonts w:ascii="Tahoma" w:hAnsi="Tahoma" w:cs="Tahoma"/>
          <w:lang w:val="it-IT"/>
        </w:rPr>
      </w:pPr>
      <w:r w:rsidRPr="007C4313">
        <w:rPr>
          <w:rFonts w:ascii="Tahoma" w:hAnsi="Tahoma" w:cs="Tahoma"/>
          <w:lang w:val="it-IT"/>
        </w:rPr>
        <w:t xml:space="preserve">  </w:t>
      </w:r>
    </w:p>
    <w:p w14:paraId="09E31579" w14:textId="67BB7ADA" w:rsidR="006E5D84" w:rsidRPr="007C4313" w:rsidRDefault="006E5D84" w:rsidP="006E5D84">
      <w:pPr>
        <w:rPr>
          <w:rFonts w:ascii="Arial" w:hAnsi="Arial" w:cs="Arial"/>
          <w:b/>
          <w:lang w:val="it-IT"/>
        </w:rPr>
      </w:pPr>
    </w:p>
    <w:p w14:paraId="600AB0B0" w14:textId="77777777" w:rsidR="00F83676" w:rsidRPr="007C4313" w:rsidRDefault="00F83676" w:rsidP="006E5D84">
      <w:pPr>
        <w:tabs>
          <w:tab w:val="left" w:pos="6012"/>
        </w:tabs>
        <w:rPr>
          <w:lang w:val="it-IT"/>
        </w:rPr>
      </w:pPr>
    </w:p>
    <w:sectPr w:rsidR="00F83676" w:rsidRPr="007C4313" w:rsidSect="00964063">
      <w:headerReference w:type="default" r:id="rId10"/>
      <w:footerReference w:type="default" r:id="rId11"/>
      <w:pgSz w:w="11906" w:h="16838" w:code="9"/>
      <w:pgMar w:top="1440" w:right="720" w:bottom="720" w:left="1080" w:header="187" w:footer="533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F8AD0" w14:textId="77777777" w:rsidR="008056E1" w:rsidRDefault="008056E1">
      <w:r>
        <w:separator/>
      </w:r>
    </w:p>
  </w:endnote>
  <w:endnote w:type="continuationSeparator" w:id="0">
    <w:p w14:paraId="5F53F300" w14:textId="77777777" w:rsidR="008056E1" w:rsidRDefault="00805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PS-BoldMT">
    <w:altName w:val="Times New Roman"/>
    <w:charset w:val="EE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331699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4631635" w14:textId="6D20452F" w:rsidR="00F83676" w:rsidRPr="00F83676" w:rsidRDefault="00F83676" w:rsidP="00F83676">
            <w:pPr>
              <w:pStyle w:val="Subsol"/>
              <w:jc w:val="both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______________________________________________________________________________________________________________________________</w:t>
            </w:r>
          </w:p>
          <w:p w14:paraId="7A839093" w14:textId="3DE0DB46" w:rsidR="00F83676" w:rsidRPr="00F83676" w:rsidRDefault="00CF0ED2" w:rsidP="00F83676">
            <w:pPr>
              <w:pStyle w:val="Subsol"/>
              <w:jc w:val="right"/>
              <w:rPr>
                <w:lang w:val="en-US"/>
              </w:rPr>
            </w:pPr>
            <w:r w:rsidRPr="00CF0ED2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ADA536A" wp14:editId="150507B3">
                  <wp:simplePos x="0" y="0"/>
                  <wp:positionH relativeFrom="margin">
                    <wp:posOffset>2202180</wp:posOffset>
                  </wp:positionH>
                  <wp:positionV relativeFrom="paragraph">
                    <wp:posOffset>144145</wp:posOffset>
                  </wp:positionV>
                  <wp:extent cx="1531620" cy="350520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aborchem_principal.pn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91" t="41244" r="24159" b="40362"/>
                          <a:stretch/>
                        </pic:blipFill>
                        <pic:spPr bwMode="auto">
                          <a:xfrm>
                            <a:off x="0" y="0"/>
                            <a:ext cx="1531620" cy="35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3676" w:rsidRPr="00CF0ED2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DEAF776" wp14:editId="5BED437A">
                  <wp:simplePos x="0" y="0"/>
                  <wp:positionH relativeFrom="margin">
                    <wp:posOffset>1456627</wp:posOffset>
                  </wp:positionH>
                  <wp:positionV relativeFrom="paragraph">
                    <wp:posOffset>64770</wp:posOffset>
                  </wp:positionV>
                  <wp:extent cx="579120" cy="793695"/>
                  <wp:effectExtent l="0" t="0" r="0" b="6985"/>
                  <wp:wrapNone/>
                  <wp:docPr id="54" name="Picture 54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ut-rosu.jpg"/>
                          <pic:cNvPicPr/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79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3676" w:rsidRPr="00CF0ED2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76947E7" wp14:editId="359823BB">
                  <wp:simplePos x="0" y="0"/>
                  <wp:positionH relativeFrom="margin">
                    <wp:align>left</wp:align>
                  </wp:positionH>
                  <wp:positionV relativeFrom="paragraph">
                    <wp:posOffset>137160</wp:posOffset>
                  </wp:positionV>
                  <wp:extent cx="1005840" cy="357505"/>
                  <wp:effectExtent l="0" t="0" r="3810" b="4445"/>
                  <wp:wrapNone/>
                  <wp:docPr id="55" name="Picture 55" descr="A picture containing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iltech logo.gif"/>
                          <pic:cNvPicPr/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3676" w:rsidRPr="00CF0ED2">
              <w:rPr>
                <w:lang w:val="en-US"/>
              </w:rPr>
              <w:t xml:space="preserve">                               </w:t>
            </w:r>
            <w:r w:rsidR="00F83676" w:rsidRPr="00CF0ED2">
              <w:rPr>
                <w:noProof/>
                <w:lang w:val="en-US"/>
              </w:rPr>
              <w:t xml:space="preserve">Pagina  </w:t>
            </w:r>
            <w:r w:rsidR="00F83676" w:rsidRPr="00CF0ED2">
              <w:rPr>
                <w:noProof/>
                <w:lang w:val="en-US"/>
              </w:rPr>
              <w:fldChar w:fldCharType="begin"/>
            </w:r>
            <w:r w:rsidR="00F83676" w:rsidRPr="00CF0ED2">
              <w:rPr>
                <w:noProof/>
                <w:lang w:val="en-US"/>
              </w:rPr>
              <w:instrText xml:space="preserve"> PAGE  \* Arabic  \* MERGEFORMAT </w:instrText>
            </w:r>
            <w:r w:rsidR="00F83676" w:rsidRPr="00CF0ED2">
              <w:rPr>
                <w:noProof/>
                <w:lang w:val="en-US"/>
              </w:rPr>
              <w:fldChar w:fldCharType="separate"/>
            </w:r>
            <w:r w:rsidR="00F83676" w:rsidRPr="00CF0ED2">
              <w:rPr>
                <w:noProof/>
                <w:lang w:val="en-US"/>
              </w:rPr>
              <w:t>1</w:t>
            </w:r>
            <w:r w:rsidR="00F83676" w:rsidRPr="00CF0ED2">
              <w:rPr>
                <w:noProof/>
                <w:lang w:val="en-US"/>
              </w:rPr>
              <w:fldChar w:fldCharType="end"/>
            </w:r>
            <w:r w:rsidR="00F83676" w:rsidRPr="00CF0ED2">
              <w:rPr>
                <w:noProof/>
                <w:lang w:val="en-US"/>
              </w:rPr>
              <w:t xml:space="preserve"> / </w:t>
            </w:r>
            <w:r w:rsidR="00F83676" w:rsidRPr="00CF0ED2">
              <w:rPr>
                <w:noProof/>
                <w:lang w:val="en-US"/>
              </w:rPr>
              <w:fldChar w:fldCharType="begin"/>
            </w:r>
            <w:r w:rsidR="00F83676" w:rsidRPr="00CF0ED2">
              <w:rPr>
                <w:noProof/>
                <w:lang w:val="en-US"/>
              </w:rPr>
              <w:instrText xml:space="preserve"> NUMPAGES  \* Arabic  \* MERGEFORMAT </w:instrText>
            </w:r>
            <w:r w:rsidR="00F83676" w:rsidRPr="00CF0ED2">
              <w:rPr>
                <w:noProof/>
                <w:lang w:val="en-US"/>
              </w:rPr>
              <w:fldChar w:fldCharType="separate"/>
            </w:r>
            <w:r w:rsidR="00F83676" w:rsidRPr="00CF0ED2">
              <w:rPr>
                <w:noProof/>
                <w:lang w:val="en-US"/>
              </w:rPr>
              <w:t>2</w:t>
            </w:r>
            <w:r w:rsidR="00F83676" w:rsidRPr="00CF0ED2">
              <w:rPr>
                <w:noProof/>
                <w:lang w:val="en-US"/>
              </w:rPr>
              <w:fldChar w:fldCharType="end"/>
            </w:r>
          </w:p>
          <w:p w14:paraId="6DBB0EDD" w14:textId="77777777" w:rsidR="007C6CB7" w:rsidRDefault="00CF0ED2" w:rsidP="00CF0ED2">
            <w:pPr>
              <w:pStyle w:val="Subsol"/>
              <w:tabs>
                <w:tab w:val="center" w:pos="5053"/>
                <w:tab w:val="left" w:pos="6240"/>
              </w:tabs>
              <w:jc w:val="right"/>
              <w:rPr>
                <w:rFonts w:ascii="Tahoma" w:hAnsi="Tahoma" w:cs="Tahoma"/>
                <w:sz w:val="14"/>
                <w:szCs w:val="14"/>
                <w:lang w:val="it-IT"/>
              </w:rPr>
            </w:pPr>
            <w:r>
              <w:rPr>
                <w:rFonts w:ascii="Tahoma" w:hAnsi="Tahoma" w:cs="Tahoma"/>
                <w:sz w:val="14"/>
                <w:szCs w:val="14"/>
                <w:lang w:val="it-IT"/>
              </w:rPr>
              <w:t xml:space="preserve">  </w:t>
            </w:r>
            <w:r>
              <w:rPr>
                <w:rFonts w:ascii="Tahoma" w:hAnsi="Tahoma" w:cs="Tahoma"/>
                <w:sz w:val="14"/>
                <w:szCs w:val="14"/>
                <w:lang w:val="it-IT"/>
              </w:rPr>
              <w:tab/>
            </w:r>
          </w:p>
          <w:p w14:paraId="2592666D" w14:textId="4FAE5336" w:rsidR="00CF0ED2" w:rsidRDefault="00CF0ED2" w:rsidP="00CF0ED2">
            <w:pPr>
              <w:pStyle w:val="Subsol"/>
              <w:tabs>
                <w:tab w:val="center" w:pos="5053"/>
                <w:tab w:val="left" w:pos="6240"/>
              </w:tabs>
              <w:jc w:val="right"/>
              <w:rPr>
                <w:rFonts w:ascii="Tahoma" w:hAnsi="Tahoma" w:cs="Tahoma"/>
                <w:sz w:val="14"/>
                <w:szCs w:val="14"/>
                <w:lang w:val="it-IT"/>
              </w:rPr>
            </w:pPr>
            <w:r>
              <w:rPr>
                <w:rFonts w:ascii="Tahoma" w:hAnsi="Tahoma" w:cs="Tahoma"/>
                <w:sz w:val="14"/>
                <w:szCs w:val="14"/>
                <w:lang w:val="it-IT"/>
              </w:rPr>
              <w:t xml:space="preserve"> Informaţiile din acest document sunt proprietatea exclusivă </w:t>
            </w:r>
          </w:p>
          <w:p w14:paraId="446D3175" w14:textId="59D5F19D" w:rsidR="00CF0ED2" w:rsidRDefault="00CF0ED2" w:rsidP="00CF0ED2">
            <w:pPr>
              <w:pStyle w:val="Subsol"/>
              <w:tabs>
                <w:tab w:val="center" w:pos="5053"/>
                <w:tab w:val="left" w:pos="6240"/>
              </w:tabs>
              <w:jc w:val="right"/>
              <w:rPr>
                <w:rFonts w:ascii="Tahoma" w:hAnsi="Tahoma" w:cs="Tahoma"/>
                <w:sz w:val="14"/>
                <w:szCs w:val="14"/>
                <w:lang w:val="it-IT"/>
              </w:rPr>
            </w:pPr>
            <w:r>
              <w:rPr>
                <w:rFonts w:ascii="Tahoma" w:hAnsi="Tahoma" w:cs="Tahoma"/>
                <w:sz w:val="14"/>
                <w:szCs w:val="14"/>
                <w:lang w:val="it-IT"/>
              </w:rPr>
              <w:tab/>
              <w:t xml:space="preserve">                                                                 a companiei LABOREX S.R.L. şi pot fi utilizate doar de către </w:t>
            </w:r>
          </w:p>
          <w:p w14:paraId="5752F464" w14:textId="1EF68DED" w:rsidR="00F83676" w:rsidRDefault="00CF0ED2" w:rsidP="00CF0ED2">
            <w:pPr>
              <w:pStyle w:val="Subsol"/>
              <w:tabs>
                <w:tab w:val="center" w:pos="5053"/>
                <w:tab w:val="left" w:pos="6240"/>
              </w:tabs>
              <w:jc w:val="center"/>
            </w:pPr>
            <w:r>
              <w:rPr>
                <w:rFonts w:ascii="Tahoma" w:hAnsi="Tahoma" w:cs="Tahoma"/>
                <w:sz w:val="14"/>
                <w:szCs w:val="14"/>
                <w:lang w:val="it-IT"/>
              </w:rPr>
              <w:t xml:space="preserve">                                                                                                                     </w:t>
            </w:r>
            <w:r w:rsidR="007C6CB7">
              <w:rPr>
                <w:rFonts w:ascii="Tahoma" w:hAnsi="Tahoma" w:cs="Tahoma"/>
                <w:sz w:val="14"/>
                <w:szCs w:val="14"/>
                <w:lang w:val="it-IT"/>
              </w:rPr>
              <w:t xml:space="preserve"> </w:t>
            </w:r>
            <w:r>
              <w:rPr>
                <w:rFonts w:ascii="Tahoma" w:hAnsi="Tahoma" w:cs="Tahoma"/>
                <w:sz w:val="14"/>
                <w:szCs w:val="14"/>
                <w:lang w:val="it-IT"/>
              </w:rPr>
              <w:t>adresant, doar în scopuri confidenţiale.</w:t>
            </w:r>
          </w:p>
        </w:sdtContent>
      </w:sdt>
    </w:sdtContent>
  </w:sdt>
  <w:p w14:paraId="4EEC3F85" w14:textId="40BB83A8" w:rsidR="007C6CB7" w:rsidRDefault="007C6CB7" w:rsidP="007C6CB7">
    <w:pPr>
      <w:pStyle w:val="Subsol"/>
      <w:tabs>
        <w:tab w:val="clear" w:pos="4153"/>
        <w:tab w:val="clear" w:pos="8306"/>
        <w:tab w:val="left" w:pos="8904"/>
      </w:tabs>
      <w:rPr>
        <w:rFonts w:ascii="Tahoma" w:hAnsi="Tahoma" w:cs="Tahoma"/>
        <w:sz w:val="14"/>
        <w:szCs w:val="14"/>
        <w:lang w:val="it-IT"/>
      </w:rPr>
    </w:pPr>
    <w:r>
      <w:rPr>
        <w:rFonts w:ascii="Tahoma" w:hAnsi="Tahoma" w:cs="Tahoma"/>
        <w:sz w:val="14"/>
        <w:szCs w:val="14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03E7B" w14:textId="77777777" w:rsidR="008056E1" w:rsidRDefault="008056E1">
      <w:r>
        <w:separator/>
      </w:r>
    </w:p>
  </w:footnote>
  <w:footnote w:type="continuationSeparator" w:id="0">
    <w:p w14:paraId="33F42B2B" w14:textId="77777777" w:rsidR="008056E1" w:rsidRDefault="00805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8CE3E" w14:textId="59986746" w:rsidR="001A2A89" w:rsidRPr="00AD7848" w:rsidRDefault="00AD7848" w:rsidP="004C5F8F">
    <w:pPr>
      <w:jc w:val="center"/>
      <w:rPr>
        <w:rFonts w:ascii="Arial" w:hAnsi="Arial" w:cs="Arial"/>
        <w:lang w:val="ro-RO"/>
      </w:rPr>
    </w:pPr>
    <w:r>
      <w:rPr>
        <w:rFonts w:ascii="Arial" w:hAnsi="Arial" w:cs="Arial"/>
        <w:b/>
        <w:noProof/>
        <w:sz w:val="32"/>
        <w:szCs w:val="32"/>
        <w:lang w:val="it-I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6B33D8B" wp14:editId="3719FD90">
              <wp:simplePos x="0" y="0"/>
              <wp:positionH relativeFrom="margin">
                <wp:align>left</wp:align>
              </wp:positionH>
              <wp:positionV relativeFrom="paragraph">
                <wp:posOffset>26670</wp:posOffset>
              </wp:positionV>
              <wp:extent cx="1546860" cy="982980"/>
              <wp:effectExtent l="0" t="0" r="0" b="7620"/>
              <wp:wrapNone/>
              <wp:docPr id="1" name="Grupar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46860" cy="982980"/>
                        <a:chOff x="0" y="0"/>
                        <a:chExt cx="1676400" cy="969645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40" y="510540"/>
                          <a:ext cx="48196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6260" y="510540"/>
                          <a:ext cx="49974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9660" y="510540"/>
                          <a:ext cx="48895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2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F9DB20" id="Grupare 1" o:spid="_x0000_s1026" style="position:absolute;margin-left:0;margin-top:2.1pt;width:121.8pt;height:77.4pt;z-index:251660288;mso-position-horizontal:left;mso-position-horizontal-relative:margin;mso-width-relative:margin;mso-height-relative:margin" coordsize="16764,96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533;top:5105;width:4820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" filled="t">
                <v:imagedata r:id="rId5" o:title=""/>
              </v:shape>
              <v:shape id="Picture 4" o:spid="_x0000_s1028" type="#_x0000_t75" style="position:absolute;left:5562;top:5105;width:4998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" filled="t">
                <v:imagedata r:id="rId6" o:title=""/>
              </v:shape>
              <v:shape id="Picture 5" o:spid="_x0000_s1029" type="#_x0000_t75" style="position:absolute;left:10896;top:5105;width:4890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" filled="t">
                <v:imagedata r:id="rId7" o:title=""/>
              </v:shape>
              <v:shape id="Picture 2" o:spid="_x0000_s1030" type="#_x0000_t75" style="position:absolute;width:16764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" filled="t">
                <v:imagedata r:id="rId8" o:title=""/>
              </v:shape>
              <w10:wrap anchorx="margin"/>
            </v:group>
          </w:pict>
        </mc:Fallback>
      </mc:AlternateContent>
    </w:r>
    <w:r w:rsidR="004C5F8F">
      <w:rPr>
        <w:rFonts w:ascii="Arial" w:hAnsi="Arial" w:cs="Arial"/>
        <w:b/>
        <w:sz w:val="32"/>
        <w:szCs w:val="32"/>
        <w:lang w:val="it-IT"/>
      </w:rPr>
      <w:t xml:space="preserve">                                                         </w:t>
    </w:r>
    <w:r w:rsidR="00F627D9">
      <w:rPr>
        <w:rFonts w:ascii="Arial" w:hAnsi="Arial" w:cs="Arial"/>
        <w:b/>
        <w:sz w:val="32"/>
        <w:szCs w:val="32"/>
        <w:lang w:val="it-IT"/>
      </w:rPr>
      <w:t xml:space="preserve">     </w:t>
    </w:r>
    <w:r w:rsidR="004C5F8F">
      <w:rPr>
        <w:rFonts w:ascii="Arial" w:hAnsi="Arial" w:cs="Arial"/>
        <w:b/>
        <w:sz w:val="32"/>
        <w:szCs w:val="32"/>
        <w:lang w:val="it-IT"/>
      </w:rPr>
      <w:t xml:space="preserve"> </w:t>
    </w:r>
    <w:r w:rsidR="007C6CB7">
      <w:rPr>
        <w:rFonts w:ascii="Arial" w:hAnsi="Arial" w:cs="Arial"/>
        <w:b/>
        <w:sz w:val="32"/>
        <w:szCs w:val="32"/>
        <w:lang w:val="it-IT"/>
      </w:rPr>
      <w:t xml:space="preserve"> </w:t>
    </w:r>
    <w:r w:rsidR="001A2A89" w:rsidRPr="00AD7848">
      <w:rPr>
        <w:rFonts w:ascii="Arial" w:hAnsi="Arial" w:cs="Arial"/>
        <w:b/>
        <w:lang w:val="it-IT"/>
      </w:rPr>
      <w:t>LABOREX</w:t>
    </w:r>
    <w:r w:rsidR="001A2A89" w:rsidRPr="00AD7848">
      <w:rPr>
        <w:rFonts w:ascii="Arial" w:hAnsi="Arial" w:cs="Arial"/>
        <w:b/>
      </w:rPr>
      <w:t xml:space="preserve"> </w:t>
    </w:r>
    <w:r w:rsidR="001A2A89" w:rsidRPr="00AD7848">
      <w:rPr>
        <w:rFonts w:ascii="Arial" w:hAnsi="Arial" w:cs="Arial"/>
        <w:b/>
        <w:lang w:val="it-IT"/>
      </w:rPr>
      <w:t>SRL</w:t>
    </w:r>
    <w:r w:rsidR="001A2A89" w:rsidRPr="00AD7848">
      <w:rPr>
        <w:rFonts w:ascii="Arial" w:hAnsi="Arial" w:cs="Arial"/>
        <w:b/>
      </w:rPr>
      <w:t xml:space="preserve"> </w:t>
    </w:r>
    <w:r w:rsidR="001A2A89" w:rsidRPr="00AD7848">
      <w:rPr>
        <w:rFonts w:ascii="Arial" w:hAnsi="Arial" w:cs="Arial"/>
      </w:rPr>
      <w:t xml:space="preserve">                                                                               </w:t>
    </w:r>
  </w:p>
  <w:p w14:paraId="5F545BF7" w14:textId="39C132DA" w:rsidR="00F627D9" w:rsidRDefault="004C5F8F" w:rsidP="00CF0ED2">
    <w:pPr>
      <w:pStyle w:val="Subsol"/>
      <w:jc w:val="right"/>
      <w:rPr>
        <w:rFonts w:ascii="Arial" w:hAnsi="Arial" w:cs="Arial"/>
        <w:sz w:val="18"/>
        <w:szCs w:val="18"/>
        <w:lang w:val="ro-RO"/>
      </w:rPr>
    </w:pPr>
    <w:r>
      <w:rPr>
        <w:rFonts w:ascii="Arial" w:hAnsi="Arial" w:cs="Arial"/>
        <w:sz w:val="18"/>
        <w:szCs w:val="18"/>
        <w:lang w:val="ro-RO"/>
      </w:rPr>
      <w:t xml:space="preserve">                                                                                                          </w:t>
    </w:r>
    <w:r w:rsidR="00F627D9">
      <w:rPr>
        <w:rFonts w:ascii="Arial" w:hAnsi="Arial" w:cs="Arial"/>
        <w:sz w:val="18"/>
        <w:szCs w:val="18"/>
        <w:lang w:val="ro-RO"/>
      </w:rPr>
      <w:t xml:space="preserve">    </w:t>
    </w:r>
    <w:r w:rsidR="00955A09">
      <w:rPr>
        <w:rFonts w:ascii="Arial" w:hAnsi="Arial" w:cs="Arial"/>
        <w:sz w:val="18"/>
        <w:szCs w:val="18"/>
        <w:lang w:val="ro-RO"/>
      </w:rPr>
      <w:t xml:space="preserve">                       </w:t>
    </w:r>
    <w:r w:rsidR="00CF0ED2">
      <w:rPr>
        <w:rFonts w:ascii="Arial" w:hAnsi="Arial" w:cs="Arial"/>
        <w:sz w:val="18"/>
        <w:szCs w:val="18"/>
        <w:lang w:val="ro-RO"/>
      </w:rPr>
      <w:t xml:space="preserve">       </w:t>
    </w:r>
    <w:r w:rsidR="00543D5C">
      <w:rPr>
        <w:rFonts w:ascii="Arial" w:hAnsi="Arial" w:cs="Arial"/>
        <w:sz w:val="18"/>
        <w:szCs w:val="18"/>
        <w:lang w:val="ro-RO"/>
      </w:rPr>
      <w:t>Sediu</w:t>
    </w:r>
    <w:r w:rsidR="00CF0ED2">
      <w:rPr>
        <w:rFonts w:ascii="Arial" w:hAnsi="Arial" w:cs="Arial"/>
        <w:sz w:val="18"/>
        <w:szCs w:val="18"/>
        <w:lang w:val="ro-RO"/>
      </w:rPr>
      <w:t xml:space="preserve"> </w:t>
    </w:r>
    <w:r w:rsidR="00543D5C">
      <w:rPr>
        <w:rFonts w:ascii="Arial" w:hAnsi="Arial" w:cs="Arial"/>
        <w:sz w:val="18"/>
        <w:szCs w:val="18"/>
        <w:lang w:val="ro-RO"/>
      </w:rPr>
      <w:t xml:space="preserve"> social:</w:t>
    </w:r>
    <w:r w:rsidR="00F627D9">
      <w:rPr>
        <w:rFonts w:ascii="Arial" w:hAnsi="Arial" w:cs="Arial"/>
        <w:sz w:val="18"/>
        <w:szCs w:val="18"/>
        <w:lang w:val="ro-RO"/>
      </w:rPr>
      <w:t xml:space="preserve"> Str. Mihai Bravu, nr. 206  </w:t>
    </w:r>
  </w:p>
  <w:p w14:paraId="6C9C4C5C" w14:textId="496A10C0" w:rsidR="00543D5C" w:rsidRDefault="00F627D9" w:rsidP="00CF0ED2">
    <w:pPr>
      <w:pStyle w:val="Subsol"/>
      <w:jc w:val="right"/>
      <w:rPr>
        <w:rFonts w:ascii="Arial" w:hAnsi="Arial" w:cs="Arial"/>
        <w:sz w:val="18"/>
        <w:szCs w:val="18"/>
        <w:lang w:val="it-IT"/>
      </w:rPr>
    </w:pPr>
    <w:r>
      <w:rPr>
        <w:rFonts w:ascii="Arial" w:hAnsi="Arial" w:cs="Arial"/>
        <w:sz w:val="18"/>
        <w:szCs w:val="18"/>
        <w:lang w:val="ro-RO"/>
      </w:rPr>
      <w:t xml:space="preserve">                                                                                     </w:t>
    </w:r>
    <w:r w:rsidR="00955A09">
      <w:rPr>
        <w:rFonts w:ascii="Arial" w:hAnsi="Arial" w:cs="Arial"/>
        <w:sz w:val="18"/>
        <w:szCs w:val="18"/>
        <w:lang w:val="ro-RO"/>
      </w:rPr>
      <w:t xml:space="preserve">                                                               </w:t>
    </w:r>
    <w:r>
      <w:rPr>
        <w:rFonts w:ascii="Arial" w:hAnsi="Arial" w:cs="Arial"/>
        <w:sz w:val="18"/>
        <w:szCs w:val="18"/>
        <w:lang w:val="ro-RO"/>
      </w:rPr>
      <w:t xml:space="preserve"> </w:t>
    </w:r>
    <w:proofErr w:type="spellStart"/>
    <w:r w:rsidR="001A2A89" w:rsidRPr="008D19C1">
      <w:rPr>
        <w:rFonts w:ascii="Arial" w:hAnsi="Arial" w:cs="Arial"/>
        <w:sz w:val="18"/>
        <w:szCs w:val="18"/>
        <w:lang w:val="ro-RO"/>
      </w:rPr>
      <w:t>Ploiesti</w:t>
    </w:r>
    <w:proofErr w:type="spellEnd"/>
    <w:r w:rsidR="008D19C1">
      <w:rPr>
        <w:rFonts w:ascii="Arial" w:hAnsi="Arial" w:cs="Arial"/>
        <w:sz w:val="18"/>
        <w:szCs w:val="18"/>
        <w:lang w:val="ro-RO"/>
      </w:rPr>
      <w:t xml:space="preserve">, </w:t>
    </w:r>
    <w:r w:rsidR="00955A09">
      <w:rPr>
        <w:rFonts w:ascii="Arial" w:hAnsi="Arial" w:cs="Arial"/>
        <w:sz w:val="18"/>
        <w:szCs w:val="18"/>
        <w:lang w:val="ro-RO"/>
      </w:rPr>
      <w:t xml:space="preserve">100410, </w:t>
    </w:r>
    <w:r w:rsidR="008D19C1" w:rsidRPr="008D19C1">
      <w:rPr>
        <w:rFonts w:ascii="Arial" w:hAnsi="Arial" w:cs="Arial"/>
        <w:sz w:val="18"/>
        <w:szCs w:val="18"/>
        <w:lang w:val="it-IT"/>
      </w:rPr>
      <w:t xml:space="preserve">Jud. Prahova, </w:t>
    </w:r>
  </w:p>
  <w:p w14:paraId="3C89E362" w14:textId="6694C1CC" w:rsidR="008D19C1" w:rsidRPr="00543D5C" w:rsidRDefault="00543D5C" w:rsidP="00CF0ED2">
    <w:pPr>
      <w:pStyle w:val="Subsol"/>
      <w:jc w:val="right"/>
      <w:rPr>
        <w:rFonts w:ascii="Arial" w:hAnsi="Arial" w:cs="Arial"/>
        <w:sz w:val="18"/>
        <w:szCs w:val="18"/>
        <w:lang w:val="ro-RO"/>
      </w:rPr>
    </w:pPr>
    <w:r>
      <w:rPr>
        <w:rFonts w:ascii="Arial" w:hAnsi="Arial" w:cs="Arial"/>
        <w:sz w:val="18"/>
        <w:szCs w:val="18"/>
        <w:lang w:val="it-IT"/>
      </w:rPr>
      <w:t xml:space="preserve">                              </w:t>
    </w:r>
    <w:r>
      <w:rPr>
        <w:rFonts w:ascii="Arial" w:hAnsi="Arial" w:cs="Arial"/>
        <w:sz w:val="18"/>
        <w:szCs w:val="18"/>
        <w:lang w:val="ro-RO"/>
      </w:rPr>
      <w:t xml:space="preserve">                                                                                 </w:t>
    </w:r>
    <w:r w:rsidR="00955A09">
      <w:rPr>
        <w:rFonts w:ascii="Arial" w:hAnsi="Arial" w:cs="Arial"/>
        <w:sz w:val="18"/>
        <w:szCs w:val="18"/>
        <w:lang w:val="ro-RO"/>
      </w:rPr>
      <w:t xml:space="preserve">                         </w:t>
    </w:r>
    <w:r>
      <w:rPr>
        <w:rFonts w:ascii="Arial" w:hAnsi="Arial" w:cs="Arial"/>
        <w:sz w:val="18"/>
        <w:szCs w:val="18"/>
        <w:lang w:val="ro-RO"/>
      </w:rPr>
      <w:t xml:space="preserve"> </w:t>
    </w:r>
    <w:r w:rsidR="008D19C1" w:rsidRPr="008D19C1">
      <w:rPr>
        <w:rFonts w:ascii="Arial" w:hAnsi="Arial" w:cs="Arial"/>
        <w:sz w:val="18"/>
        <w:szCs w:val="18"/>
        <w:lang w:val="it-IT"/>
      </w:rPr>
      <w:t>P</w:t>
    </w:r>
    <w:r w:rsidR="008D19C1">
      <w:rPr>
        <w:rFonts w:ascii="Arial" w:hAnsi="Arial" w:cs="Arial"/>
        <w:sz w:val="18"/>
        <w:szCs w:val="18"/>
        <w:lang w:val="it-IT"/>
      </w:rPr>
      <w:t>un</w:t>
    </w:r>
    <w:r w:rsidR="008D19C1" w:rsidRPr="008D19C1">
      <w:rPr>
        <w:rFonts w:ascii="Arial" w:hAnsi="Arial" w:cs="Arial"/>
        <w:sz w:val="18"/>
        <w:szCs w:val="18"/>
        <w:lang w:val="it-IT"/>
      </w:rPr>
      <w:t xml:space="preserve">ct </w:t>
    </w:r>
    <w:r w:rsidR="008D19C1">
      <w:rPr>
        <w:rFonts w:ascii="Arial" w:hAnsi="Arial" w:cs="Arial"/>
        <w:sz w:val="18"/>
        <w:szCs w:val="18"/>
        <w:lang w:val="it-IT"/>
      </w:rPr>
      <w:t xml:space="preserve">de </w:t>
    </w:r>
    <w:r w:rsidR="008D19C1" w:rsidRPr="008D19C1">
      <w:rPr>
        <w:rFonts w:ascii="Arial" w:hAnsi="Arial" w:cs="Arial"/>
        <w:sz w:val="18"/>
        <w:szCs w:val="18"/>
        <w:lang w:val="it-IT"/>
      </w:rPr>
      <w:t>lucru: Str. Industriei, nr.657B</w:t>
    </w:r>
    <w:r w:rsidR="00153E91">
      <w:rPr>
        <w:rFonts w:ascii="Arial" w:hAnsi="Arial" w:cs="Arial"/>
        <w:sz w:val="18"/>
        <w:szCs w:val="18"/>
        <w:lang w:val="it-IT"/>
      </w:rPr>
      <w:t xml:space="preserve"> </w:t>
    </w:r>
  </w:p>
  <w:p w14:paraId="10E4EB9D" w14:textId="4F66C4E9" w:rsidR="008D19C1" w:rsidRPr="008D19C1" w:rsidRDefault="00153E91" w:rsidP="00CF0ED2">
    <w:pPr>
      <w:pStyle w:val="Subsol"/>
      <w:jc w:val="right"/>
      <w:rPr>
        <w:rFonts w:ascii="Arial" w:hAnsi="Arial" w:cs="Arial"/>
        <w:sz w:val="18"/>
        <w:szCs w:val="18"/>
        <w:lang w:val="it-IT"/>
      </w:rPr>
    </w:pPr>
    <w:r>
      <w:rPr>
        <w:rFonts w:ascii="Arial" w:hAnsi="Arial" w:cs="Arial"/>
        <w:sz w:val="18"/>
        <w:szCs w:val="18"/>
        <w:lang w:val="it-IT"/>
      </w:rPr>
      <w:t xml:space="preserve">                                                                                                              </w:t>
    </w:r>
    <w:r w:rsidR="004C5F8F">
      <w:rPr>
        <w:rFonts w:ascii="Arial" w:hAnsi="Arial" w:cs="Arial"/>
        <w:sz w:val="18"/>
        <w:szCs w:val="18"/>
        <w:lang w:val="it-IT"/>
      </w:rPr>
      <w:t xml:space="preserve">        </w:t>
    </w:r>
    <w:r w:rsidR="00955A09">
      <w:rPr>
        <w:rFonts w:ascii="Arial" w:hAnsi="Arial" w:cs="Arial"/>
        <w:sz w:val="18"/>
        <w:szCs w:val="18"/>
        <w:lang w:val="it-IT"/>
      </w:rPr>
      <w:t xml:space="preserve">                              </w:t>
    </w:r>
    <w:r w:rsidR="004C5F8F">
      <w:rPr>
        <w:rFonts w:ascii="Arial" w:hAnsi="Arial" w:cs="Arial"/>
        <w:sz w:val="18"/>
        <w:szCs w:val="18"/>
        <w:lang w:val="it-IT"/>
      </w:rPr>
      <w:t xml:space="preserve"> </w:t>
    </w:r>
    <w:r w:rsidR="008D19C1">
      <w:rPr>
        <w:rFonts w:ascii="Arial" w:hAnsi="Arial" w:cs="Arial"/>
        <w:sz w:val="18"/>
        <w:szCs w:val="18"/>
        <w:lang w:val="it-IT"/>
      </w:rPr>
      <w:t xml:space="preserve">Berceni, </w:t>
    </w:r>
    <w:r w:rsidR="008D19C1" w:rsidRPr="008D19C1">
      <w:rPr>
        <w:rFonts w:ascii="Arial" w:hAnsi="Arial" w:cs="Arial"/>
        <w:sz w:val="18"/>
        <w:szCs w:val="18"/>
        <w:lang w:val="it-IT"/>
      </w:rPr>
      <w:t>107060, Jud. Prahova</w:t>
    </w:r>
  </w:p>
  <w:p w14:paraId="13BA3300" w14:textId="307E9EF4" w:rsidR="00773009" w:rsidRPr="008D19C1" w:rsidRDefault="004C5F8F" w:rsidP="004C5F8F">
    <w:pPr>
      <w:pStyle w:val="Subsol"/>
      <w:jc w:val="center"/>
      <w:rPr>
        <w:rFonts w:ascii="Arial" w:hAnsi="Arial" w:cs="Arial"/>
        <w:sz w:val="18"/>
        <w:szCs w:val="18"/>
        <w:lang w:val="it-IT"/>
      </w:rPr>
    </w:pPr>
    <w:r>
      <w:rPr>
        <w:rFonts w:ascii="Arial" w:hAnsi="Arial" w:cs="Arial"/>
        <w:sz w:val="18"/>
        <w:szCs w:val="18"/>
        <w:lang w:val="it-IT"/>
      </w:rPr>
      <w:t xml:space="preserve">                                                                                       </w:t>
    </w:r>
    <w:r w:rsidR="00955A09">
      <w:rPr>
        <w:rFonts w:ascii="Arial" w:hAnsi="Arial" w:cs="Arial"/>
        <w:sz w:val="18"/>
        <w:szCs w:val="18"/>
        <w:lang w:val="it-IT"/>
      </w:rPr>
      <w:t xml:space="preserve">                          </w:t>
    </w:r>
    <w:r w:rsidR="00CF0ED2">
      <w:rPr>
        <w:rFonts w:ascii="Arial" w:hAnsi="Arial" w:cs="Arial"/>
        <w:sz w:val="18"/>
        <w:szCs w:val="18"/>
        <w:lang w:val="it-IT"/>
      </w:rPr>
      <w:t xml:space="preserve">     </w:t>
    </w:r>
    <w:r w:rsidR="00773009" w:rsidRPr="008D19C1">
      <w:rPr>
        <w:rFonts w:ascii="Arial" w:hAnsi="Arial" w:cs="Arial"/>
        <w:sz w:val="18"/>
        <w:szCs w:val="18"/>
        <w:lang w:val="it-IT"/>
      </w:rPr>
      <w:t>Mobil:</w:t>
    </w:r>
    <w:r w:rsidR="00955A09">
      <w:rPr>
        <w:rFonts w:ascii="Arial" w:hAnsi="Arial" w:cs="Arial"/>
        <w:sz w:val="18"/>
        <w:szCs w:val="18"/>
        <w:lang w:val="it-IT"/>
      </w:rPr>
      <w:t xml:space="preserve"> </w:t>
    </w:r>
    <w:r w:rsidR="00773009" w:rsidRPr="008D19C1">
      <w:rPr>
        <w:rFonts w:ascii="Arial" w:hAnsi="Arial" w:cs="Arial"/>
        <w:sz w:val="18"/>
        <w:szCs w:val="18"/>
        <w:lang w:val="it-IT"/>
      </w:rPr>
      <w:t xml:space="preserve"> +40 </w:t>
    </w:r>
    <w:r w:rsidR="00543D5C">
      <w:rPr>
        <w:rFonts w:ascii="Arial" w:hAnsi="Arial" w:cs="Arial"/>
        <w:sz w:val="18"/>
        <w:szCs w:val="18"/>
        <w:lang w:val="it-IT"/>
      </w:rPr>
      <w:t>727357424</w:t>
    </w:r>
  </w:p>
  <w:p w14:paraId="74FC8D44" w14:textId="44F0A114" w:rsidR="001A2A89" w:rsidRPr="008D19C1" w:rsidRDefault="004C5F8F" w:rsidP="004C5F8F">
    <w:pPr>
      <w:pStyle w:val="Subsol"/>
      <w:jc w:val="center"/>
      <w:rPr>
        <w:rFonts w:ascii="Arial" w:hAnsi="Arial" w:cs="Arial"/>
        <w:sz w:val="18"/>
        <w:szCs w:val="18"/>
        <w:lang w:val="it-IT"/>
      </w:rPr>
    </w:pPr>
    <w:r>
      <w:rPr>
        <w:rFonts w:ascii="Arial" w:hAnsi="Arial" w:cs="Arial"/>
        <w:sz w:val="18"/>
        <w:szCs w:val="18"/>
        <w:lang w:val="it-IT"/>
      </w:rPr>
      <w:t xml:space="preserve">                                                                                                      </w:t>
    </w:r>
    <w:r w:rsidR="009915D7">
      <w:rPr>
        <w:rFonts w:ascii="Arial" w:hAnsi="Arial" w:cs="Arial"/>
        <w:sz w:val="18"/>
        <w:szCs w:val="18"/>
        <w:lang w:val="it-IT"/>
      </w:rPr>
      <w:t xml:space="preserve">   </w:t>
    </w:r>
    <w:r w:rsidR="00955A09">
      <w:rPr>
        <w:rFonts w:ascii="Arial" w:hAnsi="Arial" w:cs="Arial"/>
        <w:sz w:val="18"/>
        <w:szCs w:val="18"/>
        <w:lang w:val="it-IT"/>
      </w:rPr>
      <w:t xml:space="preserve">                       </w:t>
    </w:r>
    <w:r w:rsidR="00CF0ED2">
      <w:rPr>
        <w:rFonts w:ascii="Arial" w:hAnsi="Arial" w:cs="Arial"/>
        <w:sz w:val="18"/>
        <w:szCs w:val="18"/>
        <w:lang w:val="it-IT"/>
      </w:rPr>
      <w:t xml:space="preserve">     </w:t>
    </w:r>
    <w:r w:rsidR="00955A09">
      <w:rPr>
        <w:rFonts w:ascii="Arial" w:hAnsi="Arial" w:cs="Arial"/>
        <w:sz w:val="18"/>
        <w:szCs w:val="18"/>
        <w:lang w:val="it-IT"/>
      </w:rPr>
      <w:t xml:space="preserve">  </w:t>
    </w:r>
    <w:r w:rsidR="001A2A89" w:rsidRPr="008D19C1">
      <w:rPr>
        <w:rFonts w:ascii="Arial" w:hAnsi="Arial" w:cs="Arial"/>
        <w:sz w:val="18"/>
        <w:szCs w:val="18"/>
        <w:lang w:val="it-IT"/>
      </w:rPr>
      <w:t>E-mail:</w:t>
    </w:r>
    <w:r w:rsidR="00955A09">
      <w:rPr>
        <w:rFonts w:ascii="Arial" w:hAnsi="Arial" w:cs="Arial"/>
        <w:sz w:val="18"/>
        <w:szCs w:val="18"/>
        <w:lang w:val="it-IT"/>
      </w:rPr>
      <w:t xml:space="preserve"> </w:t>
    </w:r>
    <w:r w:rsidR="001A2A89" w:rsidRPr="008D19C1">
      <w:rPr>
        <w:rFonts w:ascii="Arial" w:hAnsi="Arial" w:cs="Arial"/>
        <w:sz w:val="18"/>
        <w:szCs w:val="18"/>
        <w:lang w:val="it-IT"/>
      </w:rPr>
      <w:t xml:space="preserve"> </w:t>
    </w:r>
    <w:r w:rsidR="00543D5C">
      <w:rPr>
        <w:rFonts w:ascii="Arial" w:hAnsi="Arial" w:cs="Arial"/>
        <w:sz w:val="18"/>
        <w:szCs w:val="18"/>
        <w:lang w:val="it-IT"/>
      </w:rPr>
      <w:t>office</w:t>
    </w:r>
    <w:r>
      <w:rPr>
        <w:rFonts w:ascii="Arial" w:hAnsi="Arial" w:cs="Arial"/>
        <w:sz w:val="18"/>
        <w:szCs w:val="18"/>
        <w:lang w:val="it-IT"/>
      </w:rPr>
      <w:t>@</w:t>
    </w:r>
    <w:r w:rsidR="009915D7">
      <w:rPr>
        <w:rFonts w:ascii="Arial" w:hAnsi="Arial" w:cs="Arial"/>
        <w:sz w:val="18"/>
        <w:szCs w:val="18"/>
        <w:lang w:val="it-IT"/>
      </w:rPr>
      <w:t>laborexromania</w:t>
    </w:r>
    <w:r>
      <w:rPr>
        <w:rFonts w:ascii="Arial" w:hAnsi="Arial" w:cs="Arial"/>
        <w:sz w:val="18"/>
        <w:szCs w:val="18"/>
        <w:lang w:val="it-IT"/>
      </w:rPr>
      <w:t>.</w:t>
    </w:r>
    <w:r w:rsidR="001A2A89" w:rsidRPr="008D19C1">
      <w:rPr>
        <w:rFonts w:ascii="Arial" w:hAnsi="Arial" w:cs="Arial"/>
        <w:sz w:val="18"/>
        <w:szCs w:val="18"/>
        <w:lang w:val="it-IT"/>
      </w:rPr>
      <w:t>ro</w:t>
    </w:r>
  </w:p>
  <w:p w14:paraId="17C46D94" w14:textId="428B447A" w:rsidR="001A2A89" w:rsidRDefault="004C5F8F" w:rsidP="004C5F8F">
    <w:pPr>
      <w:pStyle w:val="Subsol"/>
      <w:jc w:val="center"/>
      <w:rPr>
        <w:rFonts w:ascii="Arial" w:hAnsi="Arial" w:cs="Arial"/>
        <w:sz w:val="18"/>
        <w:szCs w:val="18"/>
        <w:lang w:val="it-IT"/>
      </w:rPr>
    </w:pPr>
    <w:r>
      <w:rPr>
        <w:rFonts w:ascii="Arial" w:hAnsi="Arial" w:cs="Arial"/>
        <w:sz w:val="18"/>
        <w:szCs w:val="18"/>
        <w:lang w:val="it-IT"/>
      </w:rPr>
      <w:t xml:space="preserve">                                                                                                 </w:t>
    </w:r>
    <w:r w:rsidR="00955A09">
      <w:rPr>
        <w:rFonts w:ascii="Arial" w:hAnsi="Arial" w:cs="Arial"/>
        <w:sz w:val="18"/>
        <w:szCs w:val="18"/>
        <w:lang w:val="it-IT"/>
      </w:rPr>
      <w:t xml:space="preserve">                         </w:t>
    </w:r>
    <w:r>
      <w:rPr>
        <w:rFonts w:ascii="Arial" w:hAnsi="Arial" w:cs="Arial"/>
        <w:sz w:val="18"/>
        <w:szCs w:val="18"/>
        <w:lang w:val="it-IT"/>
      </w:rPr>
      <w:t xml:space="preserve"> </w:t>
    </w:r>
    <w:r w:rsidR="00CF0ED2">
      <w:rPr>
        <w:rFonts w:ascii="Arial" w:hAnsi="Arial" w:cs="Arial"/>
        <w:sz w:val="18"/>
        <w:szCs w:val="18"/>
        <w:lang w:val="it-IT"/>
      </w:rPr>
      <w:t xml:space="preserve">     </w:t>
    </w:r>
    <w:r>
      <w:rPr>
        <w:rFonts w:ascii="Arial" w:hAnsi="Arial" w:cs="Arial"/>
        <w:sz w:val="18"/>
        <w:szCs w:val="18"/>
        <w:lang w:val="it-IT"/>
      </w:rPr>
      <w:t xml:space="preserve"> </w:t>
    </w:r>
    <w:r w:rsidR="001A2A89" w:rsidRPr="008D19C1">
      <w:rPr>
        <w:rFonts w:ascii="Arial" w:hAnsi="Arial" w:cs="Arial"/>
        <w:sz w:val="18"/>
        <w:szCs w:val="18"/>
        <w:lang w:val="it-IT"/>
      </w:rPr>
      <w:t>Web:</w:t>
    </w:r>
    <w:r w:rsidR="00955A09">
      <w:rPr>
        <w:rFonts w:ascii="Arial" w:hAnsi="Arial" w:cs="Arial"/>
        <w:sz w:val="18"/>
        <w:szCs w:val="18"/>
        <w:lang w:val="it-IT"/>
      </w:rPr>
      <w:t xml:space="preserve"> </w:t>
    </w:r>
    <w:r w:rsidR="001A2A89" w:rsidRPr="008D19C1">
      <w:rPr>
        <w:rFonts w:ascii="Arial" w:hAnsi="Arial" w:cs="Arial"/>
        <w:sz w:val="18"/>
        <w:szCs w:val="18"/>
        <w:lang w:val="it-IT"/>
      </w:rPr>
      <w:t xml:space="preserve"> </w:t>
    </w:r>
    <w:hyperlink r:id="rId9" w:history="1">
      <w:r w:rsidR="007C4313" w:rsidRPr="008856FD">
        <w:rPr>
          <w:rStyle w:val="Hyperlink"/>
          <w:rFonts w:ascii="Arial" w:hAnsi="Arial" w:cs="Arial"/>
          <w:sz w:val="18"/>
          <w:szCs w:val="18"/>
          <w:lang w:val="it-IT"/>
        </w:rPr>
        <w:t>www.laborexromania.ro</w:t>
      </w:r>
    </w:hyperlink>
  </w:p>
  <w:p w14:paraId="1B4C840A" w14:textId="77777777" w:rsidR="005B3C72" w:rsidRPr="005B3C72" w:rsidRDefault="005B3C72" w:rsidP="005B3C72">
    <w:pPr>
      <w:pBdr>
        <w:bottom w:val="single" w:sz="4" w:space="1" w:color="auto"/>
      </w:pBdr>
      <w:autoSpaceDE w:val="0"/>
      <w:jc w:val="center"/>
      <w:rPr>
        <w:b/>
        <w:bCs/>
        <w:sz w:val="28"/>
        <w:szCs w:val="28"/>
      </w:rPr>
    </w:pPr>
    <w:r w:rsidRPr="005B3C72">
      <w:rPr>
        <w:b/>
        <w:bCs/>
        <w:sz w:val="28"/>
        <w:szCs w:val="28"/>
      </w:rPr>
      <w:t>BIZTONSÁGI ADATLAP</w:t>
    </w:r>
  </w:p>
  <w:p w14:paraId="49F4F517" w14:textId="73AC4AD5" w:rsidR="007C4313" w:rsidRDefault="005B3C72" w:rsidP="005B3C72">
    <w:pPr>
      <w:pBdr>
        <w:bottom w:val="single" w:sz="4" w:space="1" w:color="auto"/>
      </w:pBdr>
      <w:autoSpaceDE w:val="0"/>
      <w:jc w:val="center"/>
      <w:rPr>
        <w:b/>
        <w:bCs/>
        <w:sz w:val="28"/>
        <w:szCs w:val="28"/>
      </w:rPr>
    </w:pPr>
    <w:r w:rsidRPr="005B3C72">
      <w:rPr>
        <w:b/>
        <w:bCs/>
        <w:sz w:val="28"/>
        <w:szCs w:val="28"/>
      </w:rPr>
      <w:t>Az EU 2015/830 rendelettel módosított 1907/2008/EK (REACH) rendelettel összhangban készült</w:t>
    </w:r>
  </w:p>
  <w:p w14:paraId="33BFC078" w14:textId="77777777" w:rsidR="005B3C72" w:rsidRDefault="005B3C72" w:rsidP="005B3C72">
    <w:pPr>
      <w:pBdr>
        <w:bottom w:val="single" w:sz="4" w:space="1" w:color="auto"/>
      </w:pBdr>
      <w:autoSpaceDE w:val="0"/>
      <w:jc w:val="center"/>
    </w:pPr>
  </w:p>
  <w:p w14:paraId="1351A840" w14:textId="776C9693" w:rsidR="007C4313" w:rsidRPr="007C4313" w:rsidRDefault="007C4313" w:rsidP="007C4313">
    <w:pPr>
      <w:pBdr>
        <w:bottom w:val="single" w:sz="4" w:space="1" w:color="auto"/>
      </w:pBdr>
      <w:autoSpaceDE w:val="0"/>
      <w:jc w:val="center"/>
      <w:rPr>
        <w:rFonts w:ascii="Arial" w:hAnsi="Arial" w:cs="Arial"/>
        <w:b/>
        <w:sz w:val="22"/>
        <w:szCs w:val="22"/>
      </w:rPr>
    </w:pPr>
    <w:r w:rsidRPr="007C4313">
      <w:rPr>
        <w:b/>
        <w:sz w:val="52"/>
        <w:szCs w:val="52"/>
        <w:vertAlign w:val="superscript"/>
      </w:rPr>
      <w:t>INSTAL PROTECT PLUS</w:t>
    </w:r>
  </w:p>
  <w:p w14:paraId="1DBF2208" w14:textId="7548E815" w:rsidR="007C4313" w:rsidRPr="00F8616A" w:rsidRDefault="005B3C72" w:rsidP="007C4313">
    <w:pPr>
      <w:pStyle w:val="Antet"/>
      <w:pBdr>
        <w:bottom w:val="single" w:sz="4" w:space="1" w:color="auto"/>
      </w:pBdr>
      <w:jc w:val="center"/>
      <w:rPr>
        <w:lang w:val="en-US"/>
      </w:rPr>
    </w:pPr>
    <w:r w:rsidRPr="005B3C72">
      <w:rPr>
        <w:b/>
        <w:bCs/>
        <w:sz w:val="23"/>
        <w:szCs w:val="23"/>
      </w:rPr>
      <w:t>Felülvizsgálat:</w:t>
    </w:r>
    <w:r>
      <w:rPr>
        <w:b/>
        <w:bCs/>
        <w:sz w:val="23"/>
        <w:szCs w:val="23"/>
        <w:lang w:val="en-US"/>
      </w:rPr>
      <w:t xml:space="preserve"> </w:t>
    </w:r>
    <w:r w:rsidR="00F8616A">
      <w:rPr>
        <w:b/>
        <w:bCs/>
        <w:sz w:val="23"/>
        <w:szCs w:val="23"/>
        <w:lang w:val="en-US"/>
      </w:rPr>
      <w:t>2</w:t>
    </w:r>
    <w:r w:rsidR="007C4313">
      <w:rPr>
        <w:b/>
        <w:bCs/>
        <w:sz w:val="23"/>
        <w:szCs w:val="23"/>
      </w:rPr>
      <w:t xml:space="preserve">                                                                                                           </w:t>
    </w:r>
    <w:r w:rsidRPr="005B3C72">
      <w:rPr>
        <w:b/>
        <w:bCs/>
        <w:sz w:val="23"/>
        <w:szCs w:val="23"/>
      </w:rPr>
      <w:t>Kiadás dátuma:</w:t>
    </w:r>
    <w:r>
      <w:rPr>
        <w:b/>
        <w:bCs/>
        <w:sz w:val="23"/>
        <w:szCs w:val="23"/>
        <w:lang w:val="en-US"/>
      </w:rPr>
      <w:t xml:space="preserve"> </w:t>
    </w:r>
    <w:r w:rsidR="007C4313">
      <w:rPr>
        <w:b/>
        <w:bCs/>
        <w:sz w:val="23"/>
        <w:szCs w:val="23"/>
      </w:rPr>
      <w:t>20</w:t>
    </w:r>
    <w:r w:rsidR="00F8616A">
      <w:rPr>
        <w:b/>
        <w:bCs/>
        <w:sz w:val="23"/>
        <w:szCs w:val="23"/>
        <w:lang w:val="en-US"/>
      </w:rPr>
      <w:t>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lu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lu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lu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lu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lu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lu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lu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cs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1EB28C1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32191938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3F090819"/>
    <w:multiLevelType w:val="hybridMultilevel"/>
    <w:tmpl w:val="56E87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A14D5F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7B373F69"/>
    <w:multiLevelType w:val="hybridMultilevel"/>
    <w:tmpl w:val="56E87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760"/>
    <w:rsid w:val="00027A38"/>
    <w:rsid w:val="00035F37"/>
    <w:rsid w:val="00057371"/>
    <w:rsid w:val="000B7E5A"/>
    <w:rsid w:val="000C39CD"/>
    <w:rsid w:val="000D4082"/>
    <w:rsid w:val="000E1256"/>
    <w:rsid w:val="000F13D5"/>
    <w:rsid w:val="000F39A7"/>
    <w:rsid w:val="000F51CC"/>
    <w:rsid w:val="000F5BD4"/>
    <w:rsid w:val="001019B2"/>
    <w:rsid w:val="00122ED4"/>
    <w:rsid w:val="001349FA"/>
    <w:rsid w:val="001364E3"/>
    <w:rsid w:val="00140304"/>
    <w:rsid w:val="001425D9"/>
    <w:rsid w:val="00153E91"/>
    <w:rsid w:val="00184B20"/>
    <w:rsid w:val="001930C4"/>
    <w:rsid w:val="001A2A89"/>
    <w:rsid w:val="00220AB9"/>
    <w:rsid w:val="0027122C"/>
    <w:rsid w:val="00282BC5"/>
    <w:rsid w:val="002926AF"/>
    <w:rsid w:val="00292C00"/>
    <w:rsid w:val="002C2623"/>
    <w:rsid w:val="002D17FD"/>
    <w:rsid w:val="002D2B29"/>
    <w:rsid w:val="002F4F31"/>
    <w:rsid w:val="003015CB"/>
    <w:rsid w:val="003036CC"/>
    <w:rsid w:val="00317253"/>
    <w:rsid w:val="00317C47"/>
    <w:rsid w:val="00340014"/>
    <w:rsid w:val="003547A9"/>
    <w:rsid w:val="00356931"/>
    <w:rsid w:val="003579C0"/>
    <w:rsid w:val="003629E7"/>
    <w:rsid w:val="00362ADF"/>
    <w:rsid w:val="00375E7D"/>
    <w:rsid w:val="00385433"/>
    <w:rsid w:val="003914EA"/>
    <w:rsid w:val="003C025A"/>
    <w:rsid w:val="003D2A52"/>
    <w:rsid w:val="004040AD"/>
    <w:rsid w:val="0043610C"/>
    <w:rsid w:val="004A0B7A"/>
    <w:rsid w:val="004C5F8F"/>
    <w:rsid w:val="004D1456"/>
    <w:rsid w:val="00503539"/>
    <w:rsid w:val="0050531F"/>
    <w:rsid w:val="00512A3A"/>
    <w:rsid w:val="0052360A"/>
    <w:rsid w:val="00543D5C"/>
    <w:rsid w:val="005B3C72"/>
    <w:rsid w:val="005B60FE"/>
    <w:rsid w:val="005C475C"/>
    <w:rsid w:val="005D1B62"/>
    <w:rsid w:val="00605FEE"/>
    <w:rsid w:val="00606B64"/>
    <w:rsid w:val="0063114C"/>
    <w:rsid w:val="006536E6"/>
    <w:rsid w:val="0066466B"/>
    <w:rsid w:val="00676A65"/>
    <w:rsid w:val="00685F1D"/>
    <w:rsid w:val="0069017E"/>
    <w:rsid w:val="006916AC"/>
    <w:rsid w:val="006A0106"/>
    <w:rsid w:val="006B514B"/>
    <w:rsid w:val="006E5D84"/>
    <w:rsid w:val="007058D9"/>
    <w:rsid w:val="0072586C"/>
    <w:rsid w:val="007419FF"/>
    <w:rsid w:val="00741C1A"/>
    <w:rsid w:val="007534F9"/>
    <w:rsid w:val="00773009"/>
    <w:rsid w:val="00776A88"/>
    <w:rsid w:val="00776F84"/>
    <w:rsid w:val="00782E1A"/>
    <w:rsid w:val="007B3E22"/>
    <w:rsid w:val="007C4313"/>
    <w:rsid w:val="007C6CB7"/>
    <w:rsid w:val="007D569A"/>
    <w:rsid w:val="007E02A0"/>
    <w:rsid w:val="007E72BD"/>
    <w:rsid w:val="007F35ED"/>
    <w:rsid w:val="008056E1"/>
    <w:rsid w:val="00815F10"/>
    <w:rsid w:val="00822CD6"/>
    <w:rsid w:val="00827D4F"/>
    <w:rsid w:val="0084570D"/>
    <w:rsid w:val="00852664"/>
    <w:rsid w:val="00855056"/>
    <w:rsid w:val="00855C93"/>
    <w:rsid w:val="00862AB6"/>
    <w:rsid w:val="008B1D7F"/>
    <w:rsid w:val="008C3CA3"/>
    <w:rsid w:val="008D19C1"/>
    <w:rsid w:val="008F3BE6"/>
    <w:rsid w:val="00926C5C"/>
    <w:rsid w:val="00945FEA"/>
    <w:rsid w:val="00955A09"/>
    <w:rsid w:val="00964063"/>
    <w:rsid w:val="00964D43"/>
    <w:rsid w:val="009915D7"/>
    <w:rsid w:val="009B3CAC"/>
    <w:rsid w:val="009C378C"/>
    <w:rsid w:val="009F024A"/>
    <w:rsid w:val="009F4CE1"/>
    <w:rsid w:val="00A00527"/>
    <w:rsid w:val="00A0465C"/>
    <w:rsid w:val="00A15977"/>
    <w:rsid w:val="00A23891"/>
    <w:rsid w:val="00A34760"/>
    <w:rsid w:val="00A35FE6"/>
    <w:rsid w:val="00A40B64"/>
    <w:rsid w:val="00A51B10"/>
    <w:rsid w:val="00A51FA0"/>
    <w:rsid w:val="00A77E4F"/>
    <w:rsid w:val="00A918F2"/>
    <w:rsid w:val="00AD7848"/>
    <w:rsid w:val="00AF448F"/>
    <w:rsid w:val="00B04ED0"/>
    <w:rsid w:val="00B31AF5"/>
    <w:rsid w:val="00B773CC"/>
    <w:rsid w:val="00B852C9"/>
    <w:rsid w:val="00B87444"/>
    <w:rsid w:val="00BF25AE"/>
    <w:rsid w:val="00C00DF3"/>
    <w:rsid w:val="00C15C54"/>
    <w:rsid w:val="00C15F1F"/>
    <w:rsid w:val="00C36AEA"/>
    <w:rsid w:val="00C516A0"/>
    <w:rsid w:val="00C5255E"/>
    <w:rsid w:val="00C55608"/>
    <w:rsid w:val="00C63D85"/>
    <w:rsid w:val="00C85B90"/>
    <w:rsid w:val="00C92DBD"/>
    <w:rsid w:val="00CA47C7"/>
    <w:rsid w:val="00CC66EF"/>
    <w:rsid w:val="00CF0ED2"/>
    <w:rsid w:val="00CF5DB9"/>
    <w:rsid w:val="00D12C28"/>
    <w:rsid w:val="00D13DA7"/>
    <w:rsid w:val="00D20787"/>
    <w:rsid w:val="00D31739"/>
    <w:rsid w:val="00D53766"/>
    <w:rsid w:val="00D839D7"/>
    <w:rsid w:val="00D918ED"/>
    <w:rsid w:val="00DD650F"/>
    <w:rsid w:val="00DF6167"/>
    <w:rsid w:val="00E030F2"/>
    <w:rsid w:val="00E048B3"/>
    <w:rsid w:val="00E13FEF"/>
    <w:rsid w:val="00E14239"/>
    <w:rsid w:val="00E315AD"/>
    <w:rsid w:val="00E6586A"/>
    <w:rsid w:val="00E762EC"/>
    <w:rsid w:val="00E849F1"/>
    <w:rsid w:val="00E85B54"/>
    <w:rsid w:val="00E95C38"/>
    <w:rsid w:val="00E973CC"/>
    <w:rsid w:val="00EA41FA"/>
    <w:rsid w:val="00EA6E6B"/>
    <w:rsid w:val="00ED363B"/>
    <w:rsid w:val="00F0047B"/>
    <w:rsid w:val="00F114AC"/>
    <w:rsid w:val="00F226E6"/>
    <w:rsid w:val="00F24262"/>
    <w:rsid w:val="00F627D9"/>
    <w:rsid w:val="00F66A4E"/>
    <w:rsid w:val="00F67380"/>
    <w:rsid w:val="00F7364C"/>
    <w:rsid w:val="00F73E3A"/>
    <w:rsid w:val="00F82760"/>
    <w:rsid w:val="00F83676"/>
    <w:rsid w:val="00F8616A"/>
    <w:rsid w:val="00F871C6"/>
    <w:rsid w:val="00F90489"/>
    <w:rsid w:val="00FA2C11"/>
    <w:rsid w:val="00FA4337"/>
    <w:rsid w:val="00FD5458"/>
    <w:rsid w:val="00FE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oNotEmbedSmartTags/>
  <w:decimalSymbol w:val="."/>
  <w:listSeparator w:val=","/>
  <w14:docId w14:val="1586F1CB"/>
  <w15:docId w15:val="{325ADEC8-2103-4759-88B4-BA542C1FE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A65"/>
    <w:pPr>
      <w:suppressAutoHyphens/>
    </w:pPr>
    <w:rPr>
      <w:sz w:val="24"/>
      <w:szCs w:val="24"/>
      <w:lang w:val="el-GR" w:eastAsia="ar-SA"/>
    </w:rPr>
  </w:style>
  <w:style w:type="paragraph" w:styleId="Titlu1">
    <w:name w:val="heading 1"/>
    <w:basedOn w:val="Normal"/>
    <w:next w:val="Normal"/>
    <w:qFormat/>
    <w:rsid w:val="00676A65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Titlu2">
    <w:name w:val="heading 2"/>
    <w:basedOn w:val="Normal"/>
    <w:next w:val="Normal"/>
    <w:qFormat/>
    <w:rsid w:val="00676A65"/>
    <w:pPr>
      <w:keepNext/>
      <w:numPr>
        <w:ilvl w:val="1"/>
        <w:numId w:val="1"/>
      </w:numPr>
      <w:jc w:val="center"/>
      <w:outlineLvl w:val="1"/>
    </w:pPr>
    <w:rPr>
      <w:b/>
      <w:sz w:val="28"/>
      <w:szCs w:val="20"/>
      <w:lang w:val="en-US"/>
    </w:rPr>
  </w:style>
  <w:style w:type="paragraph" w:styleId="Titlu3">
    <w:name w:val="heading 3"/>
    <w:basedOn w:val="Normal"/>
    <w:next w:val="Normal"/>
    <w:qFormat/>
    <w:rsid w:val="00676A6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lu4">
    <w:name w:val="heading 4"/>
    <w:basedOn w:val="Normal"/>
    <w:next w:val="Normal"/>
    <w:qFormat/>
    <w:rsid w:val="00676A65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lu5">
    <w:name w:val="heading 5"/>
    <w:basedOn w:val="Normal"/>
    <w:next w:val="Normal"/>
    <w:qFormat/>
    <w:rsid w:val="00676A6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lu6">
    <w:name w:val="heading 6"/>
    <w:basedOn w:val="Normal"/>
    <w:next w:val="Normal"/>
    <w:qFormat/>
    <w:rsid w:val="00676A65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lu7">
    <w:name w:val="heading 7"/>
    <w:basedOn w:val="Normal"/>
    <w:next w:val="Normal"/>
    <w:qFormat/>
    <w:rsid w:val="00676A65"/>
    <w:pPr>
      <w:numPr>
        <w:ilvl w:val="6"/>
        <w:numId w:val="1"/>
      </w:numPr>
      <w:spacing w:before="240" w:after="60"/>
      <w:outlineLvl w:val="6"/>
    </w:p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3z0">
    <w:name w:val="WW8Num3z0"/>
    <w:rsid w:val="00676A65"/>
    <w:rPr>
      <w:rFonts w:ascii="Wingdings" w:hAnsi="Wingdings" w:cs="Wingdings"/>
    </w:rPr>
  </w:style>
  <w:style w:type="character" w:customStyle="1" w:styleId="Absatz-Standardschriftart">
    <w:name w:val="Absatz-Standardschriftart"/>
    <w:rsid w:val="00676A65"/>
  </w:style>
  <w:style w:type="character" w:customStyle="1" w:styleId="WW-Absatz-Standardschriftart">
    <w:name w:val="WW-Absatz-Standardschriftart"/>
    <w:rsid w:val="00676A65"/>
  </w:style>
  <w:style w:type="character" w:customStyle="1" w:styleId="WW-Absatz-Standardschriftart1">
    <w:name w:val="WW-Absatz-Standardschriftart1"/>
    <w:rsid w:val="00676A65"/>
  </w:style>
  <w:style w:type="character" w:customStyle="1" w:styleId="WW-Absatz-Standardschriftart11">
    <w:name w:val="WW-Absatz-Standardschriftart11"/>
    <w:rsid w:val="00676A65"/>
  </w:style>
  <w:style w:type="character" w:customStyle="1" w:styleId="WW8Num4z0">
    <w:name w:val="WW8Num4z0"/>
    <w:rsid w:val="00676A65"/>
    <w:rPr>
      <w:rFonts w:ascii="Symbol" w:hAnsi="Symbol" w:cs="Symbol"/>
    </w:rPr>
  </w:style>
  <w:style w:type="character" w:customStyle="1" w:styleId="WW-Absatz-Standardschriftart111">
    <w:name w:val="WW-Absatz-Standardschriftart111"/>
    <w:rsid w:val="00676A65"/>
  </w:style>
  <w:style w:type="character" w:customStyle="1" w:styleId="WW-Absatz-Standardschriftart1111">
    <w:name w:val="WW-Absatz-Standardschriftart1111"/>
    <w:rsid w:val="00676A65"/>
  </w:style>
  <w:style w:type="character" w:customStyle="1" w:styleId="WW-Absatz-Standardschriftart11111">
    <w:name w:val="WW-Absatz-Standardschriftart11111"/>
    <w:rsid w:val="00676A65"/>
  </w:style>
  <w:style w:type="character" w:customStyle="1" w:styleId="WW-Absatz-Standardschriftart111111">
    <w:name w:val="WW-Absatz-Standardschriftart111111"/>
    <w:rsid w:val="00676A65"/>
  </w:style>
  <w:style w:type="character" w:customStyle="1" w:styleId="WW-Absatz-Standardschriftart1111111">
    <w:name w:val="WW-Absatz-Standardschriftart1111111"/>
    <w:rsid w:val="00676A65"/>
  </w:style>
  <w:style w:type="character" w:customStyle="1" w:styleId="WW-Absatz-Standardschriftart11111111">
    <w:name w:val="WW-Absatz-Standardschriftart11111111"/>
    <w:rsid w:val="00676A65"/>
  </w:style>
  <w:style w:type="character" w:customStyle="1" w:styleId="WW-Absatz-Standardschriftart111111111">
    <w:name w:val="WW-Absatz-Standardschriftart111111111"/>
    <w:rsid w:val="00676A65"/>
  </w:style>
  <w:style w:type="character" w:customStyle="1" w:styleId="WW-Absatz-Standardschriftart1111111111">
    <w:name w:val="WW-Absatz-Standardschriftart1111111111"/>
    <w:rsid w:val="00676A65"/>
  </w:style>
  <w:style w:type="character" w:customStyle="1" w:styleId="WW-Absatz-Standardschriftart11111111111">
    <w:name w:val="WW-Absatz-Standardschriftart11111111111"/>
    <w:rsid w:val="00676A65"/>
  </w:style>
  <w:style w:type="character" w:customStyle="1" w:styleId="WW-Absatz-Standardschriftart111111111111">
    <w:name w:val="WW-Absatz-Standardschriftart111111111111"/>
    <w:rsid w:val="00676A65"/>
  </w:style>
  <w:style w:type="character" w:customStyle="1" w:styleId="WW-Absatz-Standardschriftart1111111111111">
    <w:name w:val="WW-Absatz-Standardschriftart1111111111111"/>
    <w:rsid w:val="00676A65"/>
  </w:style>
  <w:style w:type="character" w:customStyle="1" w:styleId="WW-Absatz-Standardschriftart11111111111111">
    <w:name w:val="WW-Absatz-Standardschriftart11111111111111"/>
    <w:rsid w:val="00676A65"/>
  </w:style>
  <w:style w:type="character" w:customStyle="1" w:styleId="WW-Absatz-Standardschriftart111111111111111">
    <w:name w:val="WW-Absatz-Standardschriftart111111111111111"/>
    <w:rsid w:val="00676A65"/>
  </w:style>
  <w:style w:type="character" w:customStyle="1" w:styleId="WW-Absatz-Standardschriftart1111111111111111">
    <w:name w:val="WW-Absatz-Standardschriftart1111111111111111"/>
    <w:rsid w:val="00676A65"/>
  </w:style>
  <w:style w:type="character" w:customStyle="1" w:styleId="WW-Absatz-Standardschriftart11111111111111111">
    <w:name w:val="WW-Absatz-Standardschriftart11111111111111111"/>
    <w:rsid w:val="00676A65"/>
  </w:style>
  <w:style w:type="character" w:customStyle="1" w:styleId="WW-Absatz-Standardschriftart111111111111111111">
    <w:name w:val="WW-Absatz-Standardschriftart111111111111111111"/>
    <w:rsid w:val="00676A65"/>
  </w:style>
  <w:style w:type="character" w:customStyle="1" w:styleId="WW8Num2z0">
    <w:name w:val="WW8Num2z0"/>
    <w:rsid w:val="00676A65"/>
    <w:rPr>
      <w:rFonts w:ascii="Symbol" w:hAnsi="Symbol" w:cs="Symbol"/>
    </w:rPr>
  </w:style>
  <w:style w:type="character" w:customStyle="1" w:styleId="WW8Num3z1">
    <w:name w:val="WW8Num3z1"/>
    <w:rsid w:val="00676A65"/>
    <w:rPr>
      <w:rFonts w:ascii="Courier New" w:hAnsi="Courier New" w:cs="Courier New"/>
    </w:rPr>
  </w:style>
  <w:style w:type="character" w:customStyle="1" w:styleId="WW8Num3z3">
    <w:name w:val="WW8Num3z3"/>
    <w:rsid w:val="00676A65"/>
    <w:rPr>
      <w:rFonts w:ascii="Symbol" w:hAnsi="Symbol" w:cs="Symbol"/>
    </w:rPr>
  </w:style>
  <w:style w:type="character" w:customStyle="1" w:styleId="WW8Num4z1">
    <w:name w:val="WW8Num4z1"/>
    <w:rsid w:val="00676A65"/>
    <w:rPr>
      <w:rFonts w:ascii="Courier New" w:hAnsi="Courier New" w:cs="Courier New"/>
    </w:rPr>
  </w:style>
  <w:style w:type="character" w:customStyle="1" w:styleId="WW8Num4z3">
    <w:name w:val="WW8Num4z3"/>
    <w:rsid w:val="00676A65"/>
    <w:rPr>
      <w:rFonts w:ascii="Symbol" w:hAnsi="Symbol" w:cs="Symbol"/>
    </w:rPr>
  </w:style>
  <w:style w:type="character" w:customStyle="1" w:styleId="WW8Num5z0">
    <w:name w:val="WW8Num5z0"/>
    <w:rsid w:val="00676A65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676A65"/>
    <w:rPr>
      <w:rFonts w:ascii="Courier New" w:hAnsi="Courier New" w:cs="Courier New"/>
    </w:rPr>
  </w:style>
  <w:style w:type="character" w:customStyle="1" w:styleId="WW8Num5z3">
    <w:name w:val="WW8Num5z3"/>
    <w:rsid w:val="00676A65"/>
    <w:rPr>
      <w:rFonts w:ascii="Symbol" w:hAnsi="Symbol" w:cs="Symbol"/>
    </w:rPr>
  </w:style>
  <w:style w:type="character" w:customStyle="1" w:styleId="WW8Num7z0">
    <w:name w:val="WW8Num7z0"/>
    <w:rsid w:val="00676A65"/>
    <w:rPr>
      <w:rFonts w:ascii="Courier New" w:hAnsi="Courier New" w:cs="Courier New"/>
    </w:rPr>
  </w:style>
  <w:style w:type="character" w:customStyle="1" w:styleId="WW8Num8z0">
    <w:name w:val="WW8Num8z0"/>
    <w:rsid w:val="00676A65"/>
    <w:rPr>
      <w:rFonts w:ascii="Arial" w:eastAsia="Times New Roman" w:hAnsi="Arial" w:cs="Arial"/>
    </w:rPr>
  </w:style>
  <w:style w:type="character" w:customStyle="1" w:styleId="WW8Num8z1">
    <w:name w:val="WW8Num8z1"/>
    <w:rsid w:val="00676A65"/>
    <w:rPr>
      <w:rFonts w:ascii="Courier New" w:hAnsi="Courier New" w:cs="Courier New"/>
    </w:rPr>
  </w:style>
  <w:style w:type="character" w:customStyle="1" w:styleId="WW8Num8z2">
    <w:name w:val="WW8Num8z2"/>
    <w:rsid w:val="00676A65"/>
    <w:rPr>
      <w:rFonts w:ascii="Wingdings" w:hAnsi="Wingdings" w:cs="Wingdings"/>
    </w:rPr>
  </w:style>
  <w:style w:type="character" w:customStyle="1" w:styleId="WW8Num8z3">
    <w:name w:val="WW8Num8z3"/>
    <w:rsid w:val="00676A65"/>
    <w:rPr>
      <w:rFonts w:ascii="Symbol" w:hAnsi="Symbol" w:cs="Symbol"/>
    </w:rPr>
  </w:style>
  <w:style w:type="character" w:customStyle="1" w:styleId="WW-Absatz-Standardschriftart1111111111111111111">
    <w:name w:val="WW-Absatz-Standardschriftart1111111111111111111"/>
    <w:rsid w:val="00676A65"/>
  </w:style>
  <w:style w:type="character" w:customStyle="1" w:styleId="WW-DefaultParagraphFont">
    <w:name w:val="WW-Default Paragraph Font"/>
    <w:rsid w:val="00676A65"/>
  </w:style>
  <w:style w:type="character" w:customStyle="1" w:styleId="WW8Num2z1">
    <w:name w:val="WW8Num2z1"/>
    <w:rsid w:val="00676A65"/>
    <w:rPr>
      <w:rFonts w:ascii="Courier New" w:hAnsi="Courier New" w:cs="Courier New"/>
    </w:rPr>
  </w:style>
  <w:style w:type="character" w:customStyle="1" w:styleId="WW8Num2z2">
    <w:name w:val="WW8Num2z2"/>
    <w:rsid w:val="00676A65"/>
    <w:rPr>
      <w:rFonts w:ascii="Wingdings" w:hAnsi="Wingdings" w:cs="Wingdings"/>
    </w:rPr>
  </w:style>
  <w:style w:type="character" w:customStyle="1" w:styleId="WW-DefaultParagraphFont1">
    <w:name w:val="WW-Default Paragraph Font1"/>
    <w:rsid w:val="00676A65"/>
  </w:style>
  <w:style w:type="character" w:customStyle="1" w:styleId="WW-Absatz-Standardschriftart11111111111111111111">
    <w:name w:val="WW-Absatz-Standardschriftart11111111111111111111"/>
    <w:rsid w:val="00676A65"/>
  </w:style>
  <w:style w:type="character" w:customStyle="1" w:styleId="WW-Absatz-Standardschriftart111111111111111111111">
    <w:name w:val="WW-Absatz-Standardschriftart111111111111111111111"/>
    <w:rsid w:val="00676A65"/>
  </w:style>
  <w:style w:type="character" w:customStyle="1" w:styleId="WW-Absatz-Standardschriftart1111111111111111111111">
    <w:name w:val="WW-Absatz-Standardschriftart1111111111111111111111"/>
    <w:rsid w:val="00676A65"/>
  </w:style>
  <w:style w:type="character" w:customStyle="1" w:styleId="WW-Absatz-Standardschriftart11111111111111111111111">
    <w:name w:val="WW-Absatz-Standardschriftart11111111111111111111111"/>
    <w:rsid w:val="00676A65"/>
  </w:style>
  <w:style w:type="character" w:customStyle="1" w:styleId="WW-Absatz-Standardschriftart111111111111111111111111">
    <w:name w:val="WW-Absatz-Standardschriftart111111111111111111111111"/>
    <w:rsid w:val="00676A65"/>
  </w:style>
  <w:style w:type="character" w:customStyle="1" w:styleId="WW-Absatz-Standardschriftart1111111111111111111111111">
    <w:name w:val="WW-Absatz-Standardschriftart1111111111111111111111111"/>
    <w:rsid w:val="00676A65"/>
  </w:style>
  <w:style w:type="character" w:customStyle="1" w:styleId="WW-Absatz-Standardschriftart11111111111111111111111111">
    <w:name w:val="WW-Absatz-Standardschriftart11111111111111111111111111"/>
    <w:rsid w:val="00676A65"/>
  </w:style>
  <w:style w:type="character" w:customStyle="1" w:styleId="WW-Absatz-Standardschriftart111111111111111111111111111">
    <w:name w:val="WW-Absatz-Standardschriftart111111111111111111111111111"/>
    <w:rsid w:val="00676A65"/>
  </w:style>
  <w:style w:type="character" w:customStyle="1" w:styleId="WW-Absatz-Standardschriftart1111111111111111111111111111">
    <w:name w:val="WW-Absatz-Standardschriftart1111111111111111111111111111"/>
    <w:rsid w:val="00676A65"/>
  </w:style>
  <w:style w:type="character" w:customStyle="1" w:styleId="WW-Absatz-Standardschriftart11111111111111111111111111111">
    <w:name w:val="WW-Absatz-Standardschriftart11111111111111111111111111111"/>
    <w:rsid w:val="00676A65"/>
  </w:style>
  <w:style w:type="character" w:customStyle="1" w:styleId="WW-Absatz-Standardschriftart111111111111111111111111111111">
    <w:name w:val="WW-Absatz-Standardschriftart111111111111111111111111111111"/>
    <w:rsid w:val="00676A65"/>
  </w:style>
  <w:style w:type="character" w:customStyle="1" w:styleId="WW-Absatz-Standardschriftart1111111111111111111111111111111">
    <w:name w:val="WW-Absatz-Standardschriftart1111111111111111111111111111111"/>
    <w:rsid w:val="00676A65"/>
  </w:style>
  <w:style w:type="character" w:customStyle="1" w:styleId="WW-Absatz-Standardschriftart11111111111111111111111111111111">
    <w:name w:val="WW-Absatz-Standardschriftart11111111111111111111111111111111"/>
    <w:rsid w:val="00676A65"/>
  </w:style>
  <w:style w:type="character" w:customStyle="1" w:styleId="WW-Absatz-Standardschriftart111111111111111111111111111111111">
    <w:name w:val="WW-Absatz-Standardschriftart111111111111111111111111111111111"/>
    <w:rsid w:val="00676A65"/>
  </w:style>
  <w:style w:type="character" w:customStyle="1" w:styleId="WW-Absatz-Standardschriftart1111111111111111111111111111111111">
    <w:name w:val="WW-Absatz-Standardschriftart1111111111111111111111111111111111"/>
    <w:rsid w:val="00676A65"/>
  </w:style>
  <w:style w:type="character" w:customStyle="1" w:styleId="WW-Absatz-Standardschriftart11111111111111111111111111111111111">
    <w:name w:val="WW-Absatz-Standardschriftart11111111111111111111111111111111111"/>
    <w:rsid w:val="00676A65"/>
  </w:style>
  <w:style w:type="character" w:customStyle="1" w:styleId="WW-Absatz-Standardschriftart111111111111111111111111111111111111">
    <w:name w:val="WW-Absatz-Standardschriftart111111111111111111111111111111111111"/>
    <w:rsid w:val="00676A65"/>
  </w:style>
  <w:style w:type="character" w:customStyle="1" w:styleId="WW-Absatz-Standardschriftart1111111111111111111111111111111111111">
    <w:name w:val="WW-Absatz-Standardschriftart1111111111111111111111111111111111111"/>
    <w:rsid w:val="00676A65"/>
  </w:style>
  <w:style w:type="character" w:customStyle="1" w:styleId="WW-Absatz-Standardschriftart11111111111111111111111111111111111111">
    <w:name w:val="WW-Absatz-Standardschriftart11111111111111111111111111111111111111"/>
    <w:rsid w:val="00676A65"/>
  </w:style>
  <w:style w:type="character" w:customStyle="1" w:styleId="WW-Absatz-Standardschriftart111111111111111111111111111111111111111">
    <w:name w:val="WW-Absatz-Standardschriftart111111111111111111111111111111111111111"/>
    <w:rsid w:val="00676A65"/>
  </w:style>
  <w:style w:type="character" w:customStyle="1" w:styleId="WW-Absatz-Standardschriftart1111111111111111111111111111111111111111">
    <w:name w:val="WW-Absatz-Standardschriftart1111111111111111111111111111111111111111"/>
    <w:rsid w:val="00676A65"/>
  </w:style>
  <w:style w:type="character" w:customStyle="1" w:styleId="WW-Absatz-Standardschriftart11111111111111111111111111111111111111111">
    <w:name w:val="WW-Absatz-Standardschriftart11111111111111111111111111111111111111111"/>
    <w:rsid w:val="00676A65"/>
  </w:style>
  <w:style w:type="character" w:customStyle="1" w:styleId="WW-Absatz-Standardschriftart111111111111111111111111111111111111111111">
    <w:name w:val="WW-Absatz-Standardschriftart111111111111111111111111111111111111111111"/>
    <w:rsid w:val="00676A65"/>
  </w:style>
  <w:style w:type="character" w:customStyle="1" w:styleId="WW-Absatz-Standardschriftart1111111111111111111111111111111111111111111">
    <w:name w:val="WW-Absatz-Standardschriftart1111111111111111111111111111111111111111111"/>
    <w:rsid w:val="00676A65"/>
  </w:style>
  <w:style w:type="character" w:customStyle="1" w:styleId="WW-Absatz-Standardschriftart11111111111111111111111111111111111111111111">
    <w:name w:val="WW-Absatz-Standardschriftart11111111111111111111111111111111111111111111"/>
    <w:rsid w:val="00676A65"/>
  </w:style>
  <w:style w:type="character" w:customStyle="1" w:styleId="WW-Absatz-Standardschriftart111111111111111111111111111111111111111111111">
    <w:name w:val="WW-Absatz-Standardschriftart111111111111111111111111111111111111111111111"/>
    <w:rsid w:val="00676A65"/>
  </w:style>
  <w:style w:type="character" w:customStyle="1" w:styleId="WW-Absatz-Standardschriftart1111111111111111111111111111111111111111111111">
    <w:name w:val="WW-Absatz-Standardschriftart1111111111111111111111111111111111111111111111"/>
    <w:rsid w:val="00676A65"/>
  </w:style>
  <w:style w:type="character" w:customStyle="1" w:styleId="WW-Absatz-Standardschriftart11111111111111111111111111111111111111111111111">
    <w:name w:val="WW-Absatz-Standardschriftart11111111111111111111111111111111111111111111111"/>
    <w:rsid w:val="00676A65"/>
  </w:style>
  <w:style w:type="character" w:customStyle="1" w:styleId="WW-Absatz-Standardschriftart111111111111111111111111111111111111111111111111">
    <w:name w:val="WW-Absatz-Standardschriftart111111111111111111111111111111111111111111111111"/>
    <w:rsid w:val="00676A65"/>
  </w:style>
  <w:style w:type="character" w:customStyle="1" w:styleId="WW-Absatz-Standardschriftart1111111111111111111111111111111111111111111111111">
    <w:name w:val="WW-Absatz-Standardschriftart1111111111111111111111111111111111111111111111111"/>
    <w:rsid w:val="00676A65"/>
  </w:style>
  <w:style w:type="character" w:customStyle="1" w:styleId="WW-Absatz-Standardschriftart11111111111111111111111111111111111111111111111111">
    <w:name w:val="WW-Absatz-Standardschriftart11111111111111111111111111111111111111111111111111"/>
    <w:rsid w:val="00676A65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676A65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676A65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676A65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676A65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676A65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676A65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676A65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676A65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676A65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676A65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676A65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676A65"/>
  </w:style>
  <w:style w:type="character" w:customStyle="1" w:styleId="WW-DefaultParagraphFont11">
    <w:name w:val="WW-Default Paragraph Font11"/>
    <w:rsid w:val="00676A65"/>
  </w:style>
  <w:style w:type="character" w:customStyle="1" w:styleId="WW8Num1z0">
    <w:name w:val="WW8Num1z0"/>
    <w:rsid w:val="00676A65"/>
    <w:rPr>
      <w:rFonts w:ascii="Symbol" w:eastAsia="Times New Roman" w:hAnsi="Symbol" w:cs="Times New Roman"/>
      <w:sz w:val="24"/>
    </w:rPr>
  </w:style>
  <w:style w:type="character" w:customStyle="1" w:styleId="WW8Num1z1">
    <w:name w:val="WW8Num1z1"/>
    <w:rsid w:val="00676A65"/>
    <w:rPr>
      <w:rFonts w:ascii="Courier New" w:hAnsi="Courier New" w:cs="Courier New"/>
    </w:rPr>
  </w:style>
  <w:style w:type="character" w:customStyle="1" w:styleId="WW8Num1z2">
    <w:name w:val="WW8Num1z2"/>
    <w:rsid w:val="00676A65"/>
    <w:rPr>
      <w:rFonts w:ascii="Wingdings" w:hAnsi="Wingdings" w:cs="Wingdings"/>
    </w:rPr>
  </w:style>
  <w:style w:type="character" w:customStyle="1" w:styleId="WW8Num1z3">
    <w:name w:val="WW8Num1z3"/>
    <w:rsid w:val="00676A65"/>
    <w:rPr>
      <w:rFonts w:ascii="Symbol" w:hAnsi="Symbol" w:cs="Symbol"/>
    </w:rPr>
  </w:style>
  <w:style w:type="character" w:customStyle="1" w:styleId="WW8Num4z2">
    <w:name w:val="WW8Num4z2"/>
    <w:rsid w:val="00676A65"/>
    <w:rPr>
      <w:rFonts w:ascii="Wingdings" w:hAnsi="Wingdings" w:cs="Wingdings"/>
    </w:rPr>
  </w:style>
  <w:style w:type="character" w:customStyle="1" w:styleId="WW8Num5z2">
    <w:name w:val="WW8Num5z2"/>
    <w:rsid w:val="00676A65"/>
    <w:rPr>
      <w:rFonts w:ascii="Wingdings" w:hAnsi="Wingdings" w:cs="Wingdings"/>
    </w:rPr>
  </w:style>
  <w:style w:type="character" w:customStyle="1" w:styleId="WW8Num6z0">
    <w:name w:val="WW8Num6z0"/>
    <w:rsid w:val="00676A65"/>
    <w:rPr>
      <w:rFonts w:ascii="Tahoma" w:eastAsia="Times New Roman" w:hAnsi="Tahoma" w:cs="Tahoma"/>
    </w:rPr>
  </w:style>
  <w:style w:type="character" w:customStyle="1" w:styleId="WW8Num6z1">
    <w:name w:val="WW8Num6z1"/>
    <w:rsid w:val="00676A65"/>
    <w:rPr>
      <w:rFonts w:ascii="Courier New" w:hAnsi="Courier New" w:cs="Courier New"/>
    </w:rPr>
  </w:style>
  <w:style w:type="character" w:customStyle="1" w:styleId="WW8Num6z2">
    <w:name w:val="WW8Num6z2"/>
    <w:rsid w:val="00676A65"/>
    <w:rPr>
      <w:rFonts w:ascii="Wingdings" w:hAnsi="Wingdings" w:cs="Wingdings"/>
    </w:rPr>
  </w:style>
  <w:style w:type="character" w:customStyle="1" w:styleId="WW8Num6z3">
    <w:name w:val="WW8Num6z3"/>
    <w:rsid w:val="00676A65"/>
    <w:rPr>
      <w:rFonts w:ascii="Symbol" w:hAnsi="Symbol" w:cs="Symbol"/>
    </w:rPr>
  </w:style>
  <w:style w:type="character" w:customStyle="1" w:styleId="WW8Num7z1">
    <w:name w:val="WW8Num7z1"/>
    <w:rsid w:val="00676A65"/>
    <w:rPr>
      <w:rFonts w:ascii="Courier New" w:hAnsi="Courier New" w:cs="Courier New"/>
    </w:rPr>
  </w:style>
  <w:style w:type="character" w:customStyle="1" w:styleId="WW8Num7z2">
    <w:name w:val="WW8Num7z2"/>
    <w:rsid w:val="00676A65"/>
    <w:rPr>
      <w:rFonts w:ascii="Wingdings" w:hAnsi="Wingdings" w:cs="Wingdings"/>
    </w:rPr>
  </w:style>
  <w:style w:type="character" w:customStyle="1" w:styleId="WW8Num7z3">
    <w:name w:val="WW8Num7z3"/>
    <w:rsid w:val="00676A65"/>
    <w:rPr>
      <w:rFonts w:ascii="Symbol" w:hAnsi="Symbol" w:cs="Symbol"/>
    </w:rPr>
  </w:style>
  <w:style w:type="character" w:customStyle="1" w:styleId="WW8Num10z0">
    <w:name w:val="WW8Num10z0"/>
    <w:rsid w:val="00676A65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676A65"/>
    <w:rPr>
      <w:rFonts w:ascii="Courier New" w:hAnsi="Courier New" w:cs="Courier New"/>
    </w:rPr>
  </w:style>
  <w:style w:type="character" w:customStyle="1" w:styleId="WW8Num10z2">
    <w:name w:val="WW8Num10z2"/>
    <w:rsid w:val="00676A65"/>
    <w:rPr>
      <w:rFonts w:ascii="Wingdings" w:hAnsi="Wingdings" w:cs="Wingdings"/>
    </w:rPr>
  </w:style>
  <w:style w:type="character" w:customStyle="1" w:styleId="WW8Num10z3">
    <w:name w:val="WW8Num10z3"/>
    <w:rsid w:val="00676A65"/>
    <w:rPr>
      <w:rFonts w:ascii="Symbol" w:hAnsi="Symbol" w:cs="Symbol"/>
    </w:rPr>
  </w:style>
  <w:style w:type="character" w:customStyle="1" w:styleId="WW-DefaultParagraphFont111">
    <w:name w:val="WW-Default Paragraph Font111"/>
    <w:rsid w:val="00676A65"/>
  </w:style>
  <w:style w:type="character" w:styleId="Numrdepagin">
    <w:name w:val="page number"/>
    <w:basedOn w:val="WW-DefaultParagraphFont111"/>
    <w:rsid w:val="00676A65"/>
  </w:style>
  <w:style w:type="character" w:styleId="Hyperlink">
    <w:name w:val="Hyperlink"/>
    <w:rsid w:val="00676A65"/>
    <w:rPr>
      <w:color w:val="0000FF"/>
      <w:u w:val="single"/>
    </w:rPr>
  </w:style>
  <w:style w:type="character" w:styleId="HyperlinkParcurs">
    <w:name w:val="FollowedHyperlink"/>
    <w:rsid w:val="00676A65"/>
    <w:rPr>
      <w:color w:val="800080"/>
      <w:u w:val="single"/>
    </w:rPr>
  </w:style>
  <w:style w:type="character" w:customStyle="1" w:styleId="MessageHeaderLabel">
    <w:name w:val="Message Header Label"/>
    <w:rsid w:val="00676A65"/>
    <w:rPr>
      <w:rFonts w:ascii="Arial" w:hAnsi="Arial" w:cs="Arial"/>
      <w:b/>
      <w:caps/>
      <w:sz w:val="18"/>
    </w:rPr>
  </w:style>
  <w:style w:type="character" w:styleId="Robust">
    <w:name w:val="Strong"/>
    <w:qFormat/>
    <w:rsid w:val="00676A65"/>
    <w:rPr>
      <w:b/>
      <w:bCs/>
    </w:rPr>
  </w:style>
  <w:style w:type="character" w:styleId="Accentuat">
    <w:name w:val="Emphasis"/>
    <w:qFormat/>
    <w:rsid w:val="00676A65"/>
    <w:rPr>
      <w:i/>
      <w:iCs/>
    </w:rPr>
  </w:style>
  <w:style w:type="character" w:customStyle="1" w:styleId="Bullets">
    <w:name w:val="Bullets"/>
    <w:rsid w:val="00676A65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676A65"/>
  </w:style>
  <w:style w:type="paragraph" w:customStyle="1" w:styleId="Heading">
    <w:name w:val="Heading"/>
    <w:basedOn w:val="Normal"/>
    <w:next w:val="Corptext"/>
    <w:rsid w:val="00676A6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text">
    <w:name w:val="Body Text"/>
    <w:basedOn w:val="Normal"/>
    <w:rsid w:val="00676A65"/>
    <w:rPr>
      <w:sz w:val="16"/>
      <w:szCs w:val="16"/>
      <w:lang w:val="en-US"/>
    </w:rPr>
  </w:style>
  <w:style w:type="paragraph" w:styleId="List">
    <w:name w:val="List"/>
    <w:basedOn w:val="Corptext"/>
    <w:rsid w:val="00676A65"/>
    <w:rPr>
      <w:rFonts w:cs="Tahoma"/>
    </w:rPr>
  </w:style>
  <w:style w:type="paragraph" w:styleId="Legend">
    <w:name w:val="caption"/>
    <w:basedOn w:val="Normal"/>
    <w:qFormat/>
    <w:rsid w:val="00676A65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676A65"/>
    <w:pPr>
      <w:suppressLineNumbers/>
    </w:pPr>
    <w:rPr>
      <w:rFonts w:cs="Tahoma"/>
    </w:rPr>
  </w:style>
  <w:style w:type="paragraph" w:styleId="Antet">
    <w:name w:val="header"/>
    <w:basedOn w:val="Normal"/>
    <w:rsid w:val="00676A65"/>
    <w:pPr>
      <w:tabs>
        <w:tab w:val="center" w:pos="4153"/>
        <w:tab w:val="right" w:pos="8306"/>
      </w:tabs>
    </w:pPr>
  </w:style>
  <w:style w:type="paragraph" w:styleId="Subsol">
    <w:name w:val="footer"/>
    <w:basedOn w:val="Normal"/>
    <w:link w:val="SubsolCaracter"/>
    <w:uiPriority w:val="99"/>
    <w:rsid w:val="00676A65"/>
    <w:pPr>
      <w:tabs>
        <w:tab w:val="center" w:pos="4153"/>
        <w:tab w:val="right" w:pos="8306"/>
      </w:tabs>
    </w:pPr>
  </w:style>
  <w:style w:type="paragraph" w:styleId="TextnBalon">
    <w:name w:val="Balloon Text"/>
    <w:basedOn w:val="Normal"/>
    <w:rsid w:val="00676A65"/>
    <w:rPr>
      <w:rFonts w:ascii="Tahoma" w:hAnsi="Tahoma" w:cs="Tahoma"/>
      <w:sz w:val="16"/>
      <w:szCs w:val="16"/>
    </w:rPr>
  </w:style>
  <w:style w:type="paragraph" w:styleId="Primindentpentrucorptext">
    <w:name w:val="Body Text First Indent"/>
    <w:basedOn w:val="Corptext"/>
    <w:rsid w:val="00676A65"/>
    <w:pPr>
      <w:spacing w:after="120"/>
      <w:ind w:firstLine="210"/>
    </w:pPr>
    <w:rPr>
      <w:sz w:val="24"/>
      <w:szCs w:val="24"/>
    </w:rPr>
  </w:style>
  <w:style w:type="paragraph" w:styleId="Plandocument">
    <w:name w:val="Document Map"/>
    <w:basedOn w:val="Normal"/>
    <w:rsid w:val="00676A6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itlu">
    <w:name w:val="Title"/>
    <w:basedOn w:val="Normal"/>
    <w:next w:val="Subtitlu"/>
    <w:qFormat/>
    <w:rsid w:val="00676A65"/>
    <w:pPr>
      <w:jc w:val="center"/>
    </w:pPr>
    <w:rPr>
      <w:b/>
      <w:sz w:val="28"/>
      <w:szCs w:val="20"/>
      <w:lang w:val="en-US"/>
    </w:rPr>
  </w:style>
  <w:style w:type="paragraph" w:styleId="Subtitlu">
    <w:name w:val="Subtitle"/>
    <w:basedOn w:val="Heading"/>
    <w:next w:val="Corptext"/>
    <w:qFormat/>
    <w:rsid w:val="00676A65"/>
    <w:pPr>
      <w:jc w:val="center"/>
    </w:pPr>
    <w:rPr>
      <w:i/>
      <w:iCs/>
    </w:rPr>
  </w:style>
  <w:style w:type="paragraph" w:styleId="Antetmesaj">
    <w:name w:val="Message Header"/>
    <w:basedOn w:val="Corptext"/>
    <w:rsid w:val="00676A65"/>
    <w:pPr>
      <w:keepLines/>
      <w:tabs>
        <w:tab w:val="left" w:pos="-31680"/>
        <w:tab w:val="left" w:pos="31680"/>
      </w:tabs>
      <w:spacing w:after="240"/>
      <w:ind w:left="1080" w:right="2880" w:hanging="1080"/>
    </w:pPr>
    <w:rPr>
      <w:rFonts w:ascii="Arial" w:hAnsi="Arial" w:cs="Arial"/>
      <w:sz w:val="20"/>
      <w:szCs w:val="20"/>
    </w:rPr>
  </w:style>
  <w:style w:type="paragraph" w:customStyle="1" w:styleId="DocumentLabel">
    <w:name w:val="Document Label"/>
    <w:basedOn w:val="Normal"/>
    <w:rsid w:val="00676A65"/>
    <w:pPr>
      <w:keepNext/>
      <w:keepLines/>
      <w:spacing w:before="240" w:after="360"/>
    </w:pPr>
    <w:rPr>
      <w:b/>
      <w:kern w:val="1"/>
      <w:sz w:val="36"/>
      <w:szCs w:val="20"/>
      <w:lang w:val="en-US"/>
    </w:rPr>
  </w:style>
  <w:style w:type="paragraph" w:customStyle="1" w:styleId="MessageHeaderFirst">
    <w:name w:val="Message Header First"/>
    <w:basedOn w:val="Antetmesaj"/>
    <w:next w:val="Antetmesaj"/>
    <w:rsid w:val="00676A65"/>
    <w:pPr>
      <w:spacing w:before="120"/>
    </w:pPr>
  </w:style>
  <w:style w:type="paragraph" w:styleId="Indentcorptext">
    <w:name w:val="Body Text Indent"/>
    <w:basedOn w:val="Normal"/>
    <w:rsid w:val="00676A65"/>
    <w:pPr>
      <w:spacing w:after="120"/>
      <w:ind w:left="360"/>
    </w:pPr>
  </w:style>
  <w:style w:type="paragraph" w:customStyle="1" w:styleId="Normaltahoma">
    <w:name w:val="Normal + tahoma"/>
    <w:basedOn w:val="Normal"/>
    <w:rsid w:val="00676A65"/>
    <w:rPr>
      <w:sz w:val="20"/>
      <w:szCs w:val="20"/>
      <w:lang w:val="ro-RO"/>
    </w:rPr>
  </w:style>
  <w:style w:type="paragraph" w:styleId="NormalWeb">
    <w:name w:val="Normal (Web)"/>
    <w:basedOn w:val="Normal"/>
    <w:rsid w:val="00676A65"/>
    <w:pPr>
      <w:spacing w:before="280" w:after="280"/>
    </w:pPr>
    <w:rPr>
      <w:lang w:val="en-US"/>
    </w:rPr>
  </w:style>
  <w:style w:type="paragraph" w:customStyle="1" w:styleId="TableContents">
    <w:name w:val="Table Contents"/>
    <w:basedOn w:val="Normal"/>
    <w:rsid w:val="00676A65"/>
    <w:pPr>
      <w:suppressLineNumbers/>
    </w:pPr>
  </w:style>
  <w:style w:type="paragraph" w:customStyle="1" w:styleId="TableHeading">
    <w:name w:val="Table Heading"/>
    <w:basedOn w:val="TableContents"/>
    <w:rsid w:val="00676A65"/>
    <w:pPr>
      <w:jc w:val="center"/>
    </w:pPr>
    <w:rPr>
      <w:b/>
      <w:bCs/>
    </w:rPr>
  </w:style>
  <w:style w:type="paragraph" w:customStyle="1" w:styleId="PreformattedText">
    <w:name w:val="Preformatted Text"/>
    <w:basedOn w:val="Normal"/>
    <w:rsid w:val="00676A65"/>
    <w:rPr>
      <w:rFonts w:ascii="Courier New" w:eastAsia="Courier New" w:hAnsi="Courier New" w:cs="Courier New"/>
      <w:sz w:val="20"/>
      <w:szCs w:val="20"/>
    </w:rPr>
  </w:style>
  <w:style w:type="character" w:customStyle="1" w:styleId="yiv1215183678msid11868">
    <w:name w:val="yiv1215183678msid11868"/>
    <w:basedOn w:val="Fontdeparagrafimplicit"/>
    <w:rsid w:val="00A00527"/>
  </w:style>
  <w:style w:type="character" w:customStyle="1" w:styleId="yiv1215183678yshortcuts">
    <w:name w:val="yiv1215183678yshortcuts"/>
    <w:basedOn w:val="Fontdeparagrafimplicit"/>
    <w:rsid w:val="00A00527"/>
  </w:style>
  <w:style w:type="character" w:customStyle="1" w:styleId="yiv1215183678skypepnhprintcontainer">
    <w:name w:val="yiv1215183678skypepnhprintcontainer"/>
    <w:basedOn w:val="Fontdeparagrafimplicit"/>
    <w:rsid w:val="00A00527"/>
  </w:style>
  <w:style w:type="character" w:customStyle="1" w:styleId="apple-converted-space">
    <w:name w:val="apple-converted-space"/>
    <w:basedOn w:val="Fontdeparagrafimplicit"/>
    <w:rsid w:val="005B60FE"/>
  </w:style>
  <w:style w:type="character" w:customStyle="1" w:styleId="SubsolCaracter">
    <w:name w:val="Subsol Caracter"/>
    <w:basedOn w:val="Fontdeparagrafimplicit"/>
    <w:link w:val="Subsol"/>
    <w:uiPriority w:val="99"/>
    <w:rsid w:val="007E72BD"/>
    <w:rPr>
      <w:sz w:val="24"/>
      <w:szCs w:val="24"/>
      <w:lang w:val="el-GR" w:eastAsia="ar-SA"/>
    </w:rPr>
  </w:style>
  <w:style w:type="character" w:styleId="MeniuneNerezolvat">
    <w:name w:val="Unresolved Mention"/>
    <w:basedOn w:val="Fontdeparagrafimplicit"/>
    <w:uiPriority w:val="99"/>
    <w:semiHidden/>
    <w:unhideWhenUsed/>
    <w:rsid w:val="007C4313"/>
    <w:rPr>
      <w:color w:val="605E5C"/>
      <w:shd w:val="clear" w:color="auto" w:fill="E1DFDD"/>
    </w:rPr>
  </w:style>
  <w:style w:type="character" w:customStyle="1" w:styleId="value1">
    <w:name w:val="value1"/>
    <w:rsid w:val="007C4313"/>
    <w:rPr>
      <w:vanish w:val="0"/>
      <w:color w:val="4A6463"/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9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2103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917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6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7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7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2079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9802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0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2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7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ach-compliance.ch/downloads/exclam1.ti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gif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4.jpeg"/><Relationship Id="rId7" Type="http://schemas.openxmlformats.org/officeDocument/2006/relationships/image" Target="media/image1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5.png"/><Relationship Id="rId9" Type="http://schemas.openxmlformats.org/officeDocument/2006/relationships/hyperlink" Target="http://www.laborexromania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9CDC7-FAF5-41C3-A46C-CAEB41907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8</Pages>
  <Words>2273</Words>
  <Characters>12957</Characters>
  <Application>Microsoft Office Word</Application>
  <DocSecurity>0</DocSecurity>
  <Lines>107</Lines>
  <Paragraphs>30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Antet Laborex</vt:lpstr>
      <vt:lpstr>Antet Laborex</vt:lpstr>
    </vt:vector>
  </TitlesOfParts>
  <Company/>
  <LinksUpToDate>false</LinksUpToDate>
  <CharactersWithSpaces>15200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 Laborex</dc:title>
  <dc:creator>Laurentiu Vlad</dc:creator>
  <cp:lastModifiedBy>Info 2</cp:lastModifiedBy>
  <cp:revision>26</cp:revision>
  <cp:lastPrinted>2019-10-17T11:32:00Z</cp:lastPrinted>
  <dcterms:created xsi:type="dcterms:W3CDTF">2019-10-17T11:08:00Z</dcterms:created>
  <dcterms:modified xsi:type="dcterms:W3CDTF">2021-08-27T07:08:00Z</dcterms:modified>
</cp:coreProperties>
</file>